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443D8" w:rsidRDefault="005A2422">
      <w:pPr>
        <w:rPr>
          <w:b/>
          <w:bC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3352801</wp:posOffset>
                </wp:positionH>
                <wp:positionV relativeFrom="page">
                  <wp:posOffset>1295400</wp:posOffset>
                </wp:positionV>
                <wp:extent cx="3497580" cy="257175"/>
                <wp:effectExtent l="0" t="0" r="26670" b="28575"/>
                <wp:wrapNone/>
                <wp:docPr id="1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9758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6443D8" w:rsidRDefault="006443D8">
                            <w:pPr>
                              <w:rPr>
                                <w:b/>
                                <w:bCs/>
                              </w:rPr>
                            </w:pPr>
                            <w:proofErr w:type="gramStart"/>
                            <w:r>
                              <w:t xml:space="preserve">Marks  </w:t>
                            </w:r>
                            <w:r w:rsidR="00AF7596">
                              <w:rPr>
                                <w:b/>
                                <w:bCs/>
                              </w:rPr>
                              <w:t>A</w:t>
                            </w:r>
                            <w:proofErr w:type="gramEnd"/>
                            <w:r w:rsidR="00AF7596">
                              <w:rPr>
                                <w:b/>
                                <w:bCs/>
                              </w:rPr>
                              <w:t xml:space="preserve">:        </w:t>
                            </w:r>
                            <w:r w:rsidR="00FF3694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>/</w:t>
                            </w:r>
                            <w:r w:rsidR="00AF7596">
                              <w:t>5</w:t>
                            </w:r>
                            <w:r>
                              <w:t xml:space="preserve"> </w:t>
                            </w:r>
                            <w:r w:rsidR="00AF7596">
                              <w:rPr>
                                <w:b/>
                                <w:bCs/>
                              </w:rPr>
                              <w:t xml:space="preserve">B:         </w:t>
                            </w:r>
                            <w:r>
                              <w:rPr>
                                <w:b/>
                                <w:bCs/>
                              </w:rPr>
                              <w:t>/</w:t>
                            </w:r>
                            <w:r w:rsidR="00AF7596">
                              <w:t xml:space="preserve">5 </w:t>
                            </w:r>
                            <w:r w:rsidR="00AF7596">
                              <w:rPr>
                                <w:b/>
                              </w:rPr>
                              <w:t>C:</w:t>
                            </w:r>
                            <w:r w:rsidR="00AF7596">
                              <w:t xml:space="preserve">        /5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Tot=      </w:t>
                            </w:r>
                            <w:r w:rsidR="00FF3694">
                              <w:rPr>
                                <w:b/>
                                <w:bCs/>
                              </w:rPr>
                              <w:t xml:space="preserve">     </w:t>
                            </w:r>
                            <w:r w:rsidR="00AF7596">
                              <w:rPr>
                                <w:b/>
                                <w:bCs/>
                              </w:rPr>
                              <w:t>/15</w:t>
                            </w:r>
                          </w:p>
                        </w:txbxContent>
                      </wps:txbx>
                      <wps:bodyPr rot="0" vert="horz" wrap="square" lIns="0" tIns="0" rIns="0" bIns="0" anchor="ctr" anchorCtr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264pt;margin-top:102pt;width:275.4pt;height:20.2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-center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">
                <v:stroke joinstyle="round"/>
                <v:textbox inset="0,0,0,0">
                  <w:txbxContent>
                    <w:p w:rsidR="006443D8" w:rsidRDefault="006443D8">
                      <w:pPr>
                        <w:rPr>
                          <w:b/>
                          <w:bCs/>
                        </w:rPr>
                      </w:pPr>
                      <w:proofErr w:type="gramStart"/>
                      <w:r>
                        <w:t xml:space="preserve">Marks  </w:t>
                      </w:r>
                      <w:r w:rsidR="00AF7596">
                        <w:rPr>
                          <w:b/>
                          <w:bCs/>
                        </w:rPr>
                        <w:t>A</w:t>
                      </w:r>
                      <w:proofErr w:type="gramEnd"/>
                      <w:r w:rsidR="00AF7596">
                        <w:rPr>
                          <w:b/>
                          <w:bCs/>
                        </w:rPr>
                        <w:t xml:space="preserve">:        </w:t>
                      </w:r>
                      <w:r w:rsidR="00FF3694">
                        <w:rPr>
                          <w:b/>
                          <w:bCs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>/</w:t>
                      </w:r>
                      <w:r w:rsidR="00AF7596">
                        <w:t>5</w:t>
                      </w:r>
                      <w:r>
                        <w:t xml:space="preserve"> </w:t>
                      </w:r>
                      <w:r w:rsidR="00AF7596">
                        <w:rPr>
                          <w:b/>
                          <w:bCs/>
                        </w:rPr>
                        <w:t xml:space="preserve">B:         </w:t>
                      </w:r>
                      <w:r>
                        <w:rPr>
                          <w:b/>
                          <w:bCs/>
                        </w:rPr>
                        <w:t>/</w:t>
                      </w:r>
                      <w:r w:rsidR="00AF7596">
                        <w:t xml:space="preserve">5 </w:t>
                      </w:r>
                      <w:r w:rsidR="00AF7596">
                        <w:rPr>
                          <w:b/>
                        </w:rPr>
                        <w:t>C:</w:t>
                      </w:r>
                      <w:r w:rsidR="00AF7596">
                        <w:t xml:space="preserve">        /5 </w:t>
                      </w:r>
                      <w:r>
                        <w:t xml:space="preserve"> </w:t>
                      </w:r>
                      <w:r>
                        <w:rPr>
                          <w:b/>
                          <w:bCs/>
                        </w:rPr>
                        <w:t xml:space="preserve">Tot=      </w:t>
                      </w:r>
                      <w:r w:rsidR="00FF3694">
                        <w:rPr>
                          <w:b/>
                          <w:bCs/>
                        </w:rPr>
                        <w:t xml:space="preserve">     </w:t>
                      </w:r>
                      <w:r w:rsidR="00AF7596">
                        <w:rPr>
                          <w:b/>
                          <w:bCs/>
                        </w:rPr>
                        <w:t>/15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136D27">
        <w:rPr>
          <w:b/>
          <w:bCs/>
          <w:sz w:val="40"/>
          <w:szCs w:val="40"/>
        </w:rPr>
        <w:t xml:space="preserve">Laboratory Assignment </w:t>
      </w:r>
      <w:r w:rsidR="006443D8">
        <w:rPr>
          <w:b/>
          <w:bCs/>
          <w:sz w:val="40"/>
          <w:szCs w:val="40"/>
        </w:rPr>
        <w:t>4</w:t>
      </w:r>
    </w:p>
    <w:p w:rsidR="006443D8" w:rsidRDefault="00CB0E2A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Transistor as switch</w:t>
      </w:r>
    </w:p>
    <w:p w:rsidR="006443D8" w:rsidRDefault="006443D8">
      <w:pPr>
        <w:rPr>
          <w:b/>
          <w:bCs/>
          <w:sz w:val="28"/>
          <w:szCs w:val="28"/>
        </w:rPr>
      </w:pPr>
    </w:p>
    <w:p w:rsidR="006443D8" w:rsidRDefault="006443D8">
      <w:r>
        <w:rPr>
          <w:b/>
          <w:bCs/>
          <w:sz w:val="28"/>
          <w:szCs w:val="28"/>
        </w:rPr>
        <w:t>Goal:</w:t>
      </w:r>
    </w:p>
    <w:p w:rsidR="00753077" w:rsidRDefault="005D30CD">
      <w:r>
        <w:rPr>
          <w:noProof/>
        </w:rPr>
        <mc:AlternateContent>
          <mc:Choice Requires="wpg">
            <w:drawing>
              <wp:anchor distT="0" distB="0" distL="114300" distR="114300" simplePos="0" relativeHeight="251722240" behindDoc="1" locked="1" layoutInCell="1" allowOverlap="1">
                <wp:simplePos x="0" y="0"/>
                <wp:positionH relativeFrom="column">
                  <wp:posOffset>41910</wp:posOffset>
                </wp:positionH>
                <wp:positionV relativeFrom="page">
                  <wp:posOffset>2743200</wp:posOffset>
                </wp:positionV>
                <wp:extent cx="4370705" cy="1831340"/>
                <wp:effectExtent l="0" t="0" r="0" b="149860"/>
                <wp:wrapNone/>
                <wp:docPr id="294" name="Group 29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370705" cy="1831340"/>
                          <a:chOff x="0" y="0"/>
                          <a:chExt cx="4374888" cy="1828839"/>
                        </a:xfrm>
                      </wpg:grpSpPr>
                      <pic:pic xmlns:pic="http://schemas.openxmlformats.org/drawingml/2006/picture">
                        <pic:nvPicPr>
                          <pic:cNvPr id="288" name="Picture 288" descr="BC140 NPN transistor pinout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" r="-7679" b="27555"/>
                          <a:stretch/>
                        </pic:blipFill>
                        <pic:spPr bwMode="auto">
                          <a:xfrm>
                            <a:off x="1619250" y="0"/>
                            <a:ext cx="2305050" cy="1552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290" name="Rectangle 290"/>
                        <wps:cNvSpPr/>
                        <wps:spPr>
                          <a:xfrm rot="19294628">
                            <a:off x="1581150" y="990600"/>
                            <a:ext cx="2563495" cy="20002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876361" y="1552614"/>
                            <a:ext cx="31908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D30CD" w:rsidRDefault="005D30CD" w:rsidP="005D30CD">
                              <w:r>
                                <w:t>Fig 1: Terminal identification of a transistor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291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2819139" y="619125"/>
                            <a:ext cx="1555749" cy="62674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D30CD" w:rsidRPr="005D30CD" w:rsidRDefault="005D30CD" w:rsidP="005D30CD">
                              <w:pPr>
                                <w:rPr>
                                  <w:rFonts w:ascii="Arial" w:hAnsi="Arial" w:cs="Arial"/>
                                  <w:b/>
                                </w:rPr>
                              </w:pPr>
                              <w:r w:rsidRPr="005D30CD">
                                <w:rPr>
                                  <w:rFonts w:ascii="Arial" w:hAnsi="Arial" w:cs="Arial"/>
                                  <w:b/>
                                </w:rPr>
                                <w:t>1: Emitter</w:t>
                              </w:r>
                            </w:p>
                            <w:p w:rsidR="005D30CD" w:rsidRPr="005D30CD" w:rsidRDefault="005D30CD" w:rsidP="005D30CD">
                              <w:pPr>
                                <w:rPr>
                                  <w:rFonts w:ascii="Arial" w:hAnsi="Arial" w:cs="Arial"/>
                                  <w:b/>
                                </w:rPr>
                              </w:pPr>
                              <w:r w:rsidRPr="005D30CD">
                                <w:rPr>
                                  <w:rFonts w:ascii="Arial" w:hAnsi="Arial" w:cs="Arial"/>
                                  <w:b/>
                                </w:rPr>
                                <w:t>2: Base</w:t>
                              </w:r>
                            </w:p>
                            <w:p w:rsidR="005D30CD" w:rsidRPr="005D30CD" w:rsidRDefault="005D30CD" w:rsidP="005D30CD">
                              <w:pPr>
                                <w:rPr>
                                  <w:rFonts w:ascii="Arial" w:hAnsi="Arial" w:cs="Arial"/>
                                  <w:b/>
                                </w:rPr>
                              </w:pPr>
                              <w:r w:rsidRPr="005D30CD">
                                <w:rPr>
                                  <w:rFonts w:ascii="Arial" w:hAnsi="Arial" w:cs="Arial"/>
                                  <w:b/>
                                </w:rPr>
                                <w:t>3: Collector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292" name="Straight Arrow Connector 292"/>
                        <wps:cNvCnPr/>
                        <wps:spPr>
                          <a:xfrm>
                            <a:off x="1362075" y="619125"/>
                            <a:ext cx="466725" cy="5715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3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342900"/>
                            <a:ext cx="18764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D30CD" w:rsidRDefault="005D30CD" w:rsidP="005D30CD">
                              <w:r>
                                <w:t>Note the tab on the can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294" o:spid="_x0000_s1027" style="position:absolute;margin-left:3.3pt;margin-top:3in;width:344.15pt;height:144.2pt;z-index:-251594240;mso-position-vertical-relative:page;mso-width-relative:margin;mso-height-relative:margin" coordsize="43748,1828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88" o:spid="_x0000_s1028" type="#_x0000_t75" alt="BC140 NPN transistor pinout" style="position:absolute;left:16192;width:23051;height:155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um43PBAAAA3AAAAA8AAABkcnMvZG93bnJldi54bWxETz1rwzAQ3Qv5D+IC3RrZHortRAlJoCFd&#10;Wpp2yXZYF9vEOhlLtd1/3xsKHR/ve7ObXadGGkLr2UC6SkARV962XBv4+nx5ykGFiGyx80wGfijA&#10;brt42GBp/cQfNF5irSSEQ4kGmhj7UutQNeQwrHxPLNzNDw6jwKHWdsBJwl2nsyR51g5bloYGezo2&#10;VN0v3056g0c61O/Xtyo5FfvXMeWxSI15XM77NahIc/wX/7nP1kCWy1o5I0dAb38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um43PBAAAA3AAAAA8AAAAAAAAAAAAAAAAAnwIA&#10;AGRycy9kb3ducmV2LnhtbFBLBQYAAAAABAAEAPcAAACNAwAAAAA=&#10;">
                  <v:imagedata r:id="rId9" o:title="BC140 NPN transistor pinout" cropbottom="18058f" cropleft="1f" cropright="-5033f"/>
                  <v:path arrowok="t"/>
                </v:shape>
                <v:rect id="Rectangle 290" o:spid="_x0000_s1029" style="position:absolute;left:15811;top:9906;width:25635;height:2000;rotation:-2518081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MR/sMA&#10;AADcAAAADwAAAGRycy9kb3ducmV2LnhtbERP3WrCMBS+F3yHcATvZjrHVtc1ypgTh16Idg9waM6a&#10;bs1JaWKtb28uBl5+fP/5arCN6KnztWMFj7MEBHHpdM2Vgu9i87AA4QOyxsYxKbiSh9VyPMox0+7C&#10;R+pPoRIxhH2GCkwIbSalLw1Z9DPXEkfux3UWQ4RdJXWHlxhuGzlPkhdpsebYYLClD0Pl3+lsFRxa&#10;syueN0/77e9BfqbXfp0u+rVS08nw/gYi0BDu4n/3l1Ywf43z45l4BOTy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GMR/sMAAADcAAAADwAAAAAAAAAAAAAAAACYAgAAZHJzL2Rv&#10;d25yZXYueG1sUEsFBgAAAAAEAAQA9QAAAIgDAAAAAA==&#10;" fillcolor="white [3212]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0" type="#_x0000_t202" style="position:absolute;left:8763;top:15526;width:31909;height:27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Rh5QsMA&#10;AADcAAAADwAAAGRycy9kb3ducmV2LnhtbESPT2vCQBTE74V+h+UVvNWNgkWjq4h/wEMv1Xh/ZF+z&#10;odm3Ifs08du7hUKPw8z8hlltBt+oO3WxDmxgMs5AEZfB1lwZKC7H9zmoKMgWm8Bk4EERNuvXlxXm&#10;NvT8RfezVCpBOOZowIm0udaxdOQxjkNLnLzv0HmUJLtK2w77BPeNnmbZh/ZYc1pw2NLOUflzvnkD&#10;InY7eRQHH0/X4XPfu6ycYWHM6G3YLkEJDfIf/mufrIHpfAG/Z9IR0O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Rh5QsMAAADcAAAADwAAAAAAAAAAAAAAAACYAgAAZHJzL2Rv&#10;d25yZXYueG1sUEsFBgAAAAAEAAQA9QAAAIgDAAAAAA==&#10;" filled="f" stroked="f">
                  <v:textbox style="mso-fit-shape-to-text:t">
                    <w:txbxContent>
                      <w:p w:rsidR="005D30CD" w:rsidRDefault="005D30CD" w:rsidP="005D30CD">
                        <w:r>
                          <w:t>Fig 1: Terminal identification of a transistor</w:t>
                        </w:r>
                      </w:p>
                    </w:txbxContent>
                  </v:textbox>
                </v:shape>
                <v:shape id="_x0000_s1031" type="#_x0000_t202" style="position:absolute;left:28191;top:6191;width:15557;height:62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fjmcIA&#10;AADcAAAADwAAAGRycy9kb3ducmV2LnhtbESPQWvCQBSE74X+h+UJvdVNhJY2uorUFjz0Uk3vj+wz&#10;G8y+Ddmnif/eFQSPw8x8wyxWo2/VmfrYBDaQTzNQxFWwDdcGyv3P6weoKMgW28Bk4EIRVsvnpwUW&#10;Ngz8R+ed1CpBOBZowIl0hdaxcuQxTkNHnLxD6D1Kkn2tbY9DgvtWz7LsXXtsOC047OjLUXXcnbwB&#10;EbvOL+W3j9v/8XczuKx6w9KYl8m4noMSGuURvre31sDsM4fbmXQE9PI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t+OZwgAAANwAAAAPAAAAAAAAAAAAAAAAAJgCAABkcnMvZG93&#10;bnJldi54bWxQSwUGAAAAAAQABAD1AAAAhwMAAAAA&#10;" filled="f" stroked="f">
                  <v:textbox style="mso-fit-shape-to-text:t">
                    <w:txbxContent>
                      <w:p w:rsidR="005D30CD" w:rsidRPr="005D30CD" w:rsidRDefault="005D30CD" w:rsidP="005D30CD">
                        <w:pPr>
                          <w:rPr>
                            <w:rFonts w:ascii="Arial" w:hAnsi="Arial" w:cs="Arial"/>
                            <w:b/>
                          </w:rPr>
                        </w:pPr>
                        <w:r w:rsidRPr="005D30CD">
                          <w:rPr>
                            <w:rFonts w:ascii="Arial" w:hAnsi="Arial" w:cs="Arial"/>
                            <w:b/>
                          </w:rPr>
                          <w:t>1: Emitter</w:t>
                        </w:r>
                      </w:p>
                      <w:p w:rsidR="005D30CD" w:rsidRPr="005D30CD" w:rsidRDefault="005D30CD" w:rsidP="005D30CD">
                        <w:pPr>
                          <w:rPr>
                            <w:rFonts w:ascii="Arial" w:hAnsi="Arial" w:cs="Arial"/>
                            <w:b/>
                          </w:rPr>
                        </w:pPr>
                        <w:r w:rsidRPr="005D30CD">
                          <w:rPr>
                            <w:rFonts w:ascii="Arial" w:hAnsi="Arial" w:cs="Arial"/>
                            <w:b/>
                          </w:rPr>
                          <w:t>2: Base</w:t>
                        </w:r>
                      </w:p>
                      <w:p w:rsidR="005D30CD" w:rsidRPr="005D30CD" w:rsidRDefault="005D30CD" w:rsidP="005D30CD">
                        <w:pPr>
                          <w:rPr>
                            <w:rFonts w:ascii="Arial" w:hAnsi="Arial" w:cs="Arial"/>
                            <w:b/>
                          </w:rPr>
                        </w:pPr>
                        <w:r w:rsidRPr="005D30CD">
                          <w:rPr>
                            <w:rFonts w:ascii="Arial" w:hAnsi="Arial" w:cs="Arial"/>
                            <w:b/>
                          </w:rPr>
                          <w:t>3: Collector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292" o:spid="_x0000_s1032" type="#_x0000_t32" style="position:absolute;left:13620;top:6191;width:4668;height:57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58vrMcAAADcAAAADwAAAGRycy9kb3ducmV2LnhtbESPT2vCQBTE74V+h+UVvNWNOdgaXSUU&#10;xRYp4h8Qb4/sM4nNvg3ZbRK/vVsoeBxm5jfMbNGbSrTUuNKygtEwAkGcWV1yruB4WL2+g3AeWWNl&#10;mRTcyMFi/vw0w0TbjnfU7n0uAoRdggoK7+tESpcVZNANbU0cvIttDPogm1zqBrsAN5WMo2gsDZYc&#10;Fgqs6aOg7Gf/axR8H/ymW9W3t+vp+rXcrjGdnNtUqcFLn05BeOr9I/zf/tQK4kkMf2fCEZDzO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bny+sxwAAANwAAAAPAAAAAAAA&#10;AAAAAAAAAKECAABkcnMvZG93bnJldi54bWxQSwUGAAAAAAQABAD5AAAAlQMAAAAA&#10;" strokecolor="black [3213]" strokeweight="2.25pt">
                  <v:stroke endarrow="open"/>
                </v:shape>
                <v:shape id="_x0000_s1033" type="#_x0000_t202" style="position:absolute;top:3429;width:18764;height:27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nYdcMA&#10;AADcAAAADwAAAGRycy9kb3ducmV2LnhtbESPQWvCQBSE7wX/w/IEb3Wj0lKjq4hV8NBLbbw/ss9s&#10;MPs2ZF9N/PfdQqHHYWa+YdbbwTfqTl2sAxuYTTNQxGWwNVcGiq/j8xuoKMgWm8Bk4EERtpvR0xpz&#10;G3r+pPtZKpUgHHM04ETaXOtYOvIYp6ElTt41dB4lya7StsM+wX2j51n2qj3WnBYctrR3VN7O396A&#10;iN3NHsXBx9Nl+HjvXVa+YGHMZDzsVqCEBvkP/7VP1sB8uYDfM+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SnYdcMAAADcAAAADwAAAAAAAAAAAAAAAACYAgAAZHJzL2Rv&#10;d25yZXYueG1sUEsFBgAAAAAEAAQA9QAAAIgDAAAAAA==&#10;" filled="f" stroked="f">
                  <v:textbox style="mso-fit-shape-to-text:t">
                    <w:txbxContent>
                      <w:p w:rsidR="005D30CD" w:rsidRDefault="005D30CD" w:rsidP="005D30CD">
                        <w:r>
                          <w:t>Note the tab on the can</w:t>
                        </w:r>
                      </w:p>
                    </w:txbxContent>
                  </v:textbox>
                </v:shape>
                <w10:wrap anchory="page"/>
                <w10:anchorlock/>
              </v:group>
            </w:pict>
          </mc:Fallback>
        </mc:AlternateContent>
      </w:r>
      <w:r w:rsidR="006443D8">
        <w:t>I</w:t>
      </w:r>
      <w:r w:rsidR="00753077">
        <w:t xml:space="preserve">n this assignment we will introduce the </w:t>
      </w:r>
      <w:r w:rsidR="006443D8">
        <w:t>NPN BJT transistor</w:t>
      </w:r>
      <w:r w:rsidR="002E6DE1">
        <w:t>. The transistor is a three terminal active device</w:t>
      </w:r>
      <w:r w:rsidR="00753077">
        <w:t xml:space="preserve"> – possibly the greatest technological invention of the 20</w:t>
      </w:r>
      <w:r w:rsidR="00753077" w:rsidRPr="00753077">
        <w:rPr>
          <w:vertAlign w:val="superscript"/>
        </w:rPr>
        <w:t>th</w:t>
      </w:r>
      <w:r w:rsidR="00753077">
        <w:t xml:space="preserve"> century</w:t>
      </w:r>
      <w:r w:rsidR="002E6DE1">
        <w:t>. For this as</w:t>
      </w:r>
      <w:r w:rsidR="00753077">
        <w:t>signment our aim is to study the DC operation of the transistor.</w:t>
      </w:r>
      <w:r w:rsidR="0062373F">
        <w:t xml:space="preserve"> The three terminals of the transistor are called Collector (C) Base (B) Emitter (E). </w:t>
      </w:r>
      <w:r w:rsidR="004E7364">
        <w:t>Fig 1 indicates how to identify the three terminals on your transistor.</w:t>
      </w:r>
    </w:p>
    <w:p w:rsidR="004E7364" w:rsidRDefault="004E7364"/>
    <w:p w:rsidR="004E7364" w:rsidRDefault="004E7364"/>
    <w:p w:rsidR="004E7364" w:rsidRDefault="004E7364" w:rsidP="00753077"/>
    <w:p w:rsidR="004E7364" w:rsidRDefault="004E7364" w:rsidP="00753077"/>
    <w:p w:rsidR="004E7364" w:rsidRDefault="004E7364" w:rsidP="00753077"/>
    <w:p w:rsidR="004E7364" w:rsidRDefault="004E7364" w:rsidP="00753077"/>
    <w:p w:rsidR="004E7364" w:rsidRDefault="004E7364" w:rsidP="00753077"/>
    <w:p w:rsidR="004E7364" w:rsidRDefault="004E7364" w:rsidP="00753077"/>
    <w:p w:rsidR="004E7364" w:rsidRDefault="004E7364" w:rsidP="00753077"/>
    <w:p w:rsidR="004E7364" w:rsidRDefault="004E7364" w:rsidP="00753077"/>
    <w:p w:rsidR="004E7364" w:rsidRDefault="004E7364" w:rsidP="00753077"/>
    <w:p w:rsidR="004E7364" w:rsidRDefault="004E7364" w:rsidP="00753077"/>
    <w:p w:rsidR="00753077" w:rsidRDefault="00753077" w:rsidP="00753077">
      <w:r>
        <w:t>Note on limitations of transistors:</w:t>
      </w:r>
    </w:p>
    <w:p w:rsidR="00753077" w:rsidRDefault="00753077" w:rsidP="00753077">
      <w:r>
        <w:t xml:space="preserve">Transistors are very sensitive to the quantity of current at terminals – </w:t>
      </w:r>
      <w:r>
        <w:br/>
        <w:t xml:space="preserve">Typical </w:t>
      </w:r>
      <w:r w:rsidR="001676E9">
        <w:t xml:space="preserve">maximum </w:t>
      </w:r>
      <w:r>
        <w:t xml:space="preserve">values of </w:t>
      </w:r>
      <w:r>
        <w:rPr>
          <w:i/>
          <w:iCs/>
        </w:rPr>
        <w:t>I</w:t>
      </w:r>
      <w:r>
        <w:rPr>
          <w:i/>
          <w:iCs/>
          <w:vertAlign w:val="subscript"/>
        </w:rPr>
        <w:t>B</w:t>
      </w:r>
      <w:r>
        <w:rPr>
          <w:i/>
          <w:iCs/>
        </w:rPr>
        <w:t xml:space="preserve"> </w:t>
      </w:r>
      <w:r>
        <w:t xml:space="preserve">are ~ </w:t>
      </w:r>
      <w:r w:rsidR="001676E9">
        <w:rPr>
          <w:i/>
          <w:iCs/>
        </w:rPr>
        <w:t>100</w:t>
      </w:r>
      <w:r>
        <w:rPr>
          <w:i/>
          <w:iCs/>
        </w:rPr>
        <w:t xml:space="preserve"> </w:t>
      </w:r>
      <w:proofErr w:type="spellStart"/>
      <w:r>
        <w:rPr>
          <w:i/>
          <w:iCs/>
        </w:rPr>
        <w:t>μA</w:t>
      </w:r>
      <w:proofErr w:type="spellEnd"/>
      <w:r>
        <w:t xml:space="preserve"> and </w:t>
      </w:r>
      <w:r>
        <w:rPr>
          <w:i/>
          <w:iCs/>
        </w:rPr>
        <w:t>I</w:t>
      </w:r>
      <w:r>
        <w:rPr>
          <w:i/>
          <w:iCs/>
          <w:vertAlign w:val="subscript"/>
        </w:rPr>
        <w:t>C</w:t>
      </w:r>
      <w:r>
        <w:rPr>
          <w:i/>
          <w:iCs/>
        </w:rPr>
        <w:t xml:space="preserve"> </w:t>
      </w:r>
      <w:r>
        <w:t xml:space="preserve">values are ~ </w:t>
      </w:r>
      <w:r w:rsidR="001676E9">
        <w:rPr>
          <w:i/>
          <w:iCs/>
        </w:rPr>
        <w:t xml:space="preserve">10 </w:t>
      </w:r>
      <w:r>
        <w:rPr>
          <w:i/>
          <w:iCs/>
        </w:rPr>
        <w:t>mA.</w:t>
      </w:r>
      <w:r>
        <w:t xml:space="preserve"> </w:t>
      </w:r>
      <w:r w:rsidR="001676E9">
        <w:br/>
      </w:r>
      <w:r>
        <w:rPr>
          <w:i/>
          <w:iCs/>
        </w:rPr>
        <w:t xml:space="preserve"> Choose your component values accordingly!</w:t>
      </w:r>
      <w:bookmarkStart w:id="0" w:name="_GoBack"/>
      <w:bookmarkEnd w:id="0"/>
    </w:p>
    <w:p w:rsidR="00753077" w:rsidRDefault="00753077"/>
    <w:p w:rsidR="00753077" w:rsidRDefault="0062373F">
      <w:r>
        <w:rPr>
          <w:noProof/>
        </w:rPr>
        <mc:AlternateContent>
          <mc:Choice Requires="wpg">
            <w:drawing>
              <wp:anchor distT="0" distB="0" distL="114300" distR="114300" simplePos="0" relativeHeight="251712000" behindDoc="1" locked="1" layoutInCell="1" allowOverlap="1" wp14:anchorId="7512AA60" wp14:editId="681F2227">
                <wp:simplePos x="0" y="0"/>
                <wp:positionH relativeFrom="column">
                  <wp:posOffset>232410</wp:posOffset>
                </wp:positionH>
                <wp:positionV relativeFrom="page">
                  <wp:posOffset>5905500</wp:posOffset>
                </wp:positionV>
                <wp:extent cx="5519420" cy="3404235"/>
                <wp:effectExtent l="0" t="0" r="0" b="5715"/>
                <wp:wrapNone/>
                <wp:docPr id="31" name="Group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19420" cy="3404235"/>
                          <a:chOff x="371475" y="0"/>
                          <a:chExt cx="4791075" cy="2876550"/>
                        </a:xfrm>
                      </wpg:grpSpPr>
                      <pic:pic xmlns:pic="http://schemas.openxmlformats.org/drawingml/2006/picture">
                        <pic:nvPicPr>
                          <pic:cNvPr id="13" name="Picture 5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607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81200" y="257175"/>
                            <a:ext cx="1133475" cy="180975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</pic:spPr>
                      </pic:pic>
                      <wps:wsp>
                        <wps:cNvPr id="30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71475" y="2600325"/>
                            <a:ext cx="3819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812A9" w:rsidRPr="00FF3694" w:rsidRDefault="00C812A9">
                              <w:pPr>
                                <w:rPr>
                                  <w:sz w:val="28"/>
                                </w:rPr>
                              </w:pPr>
                              <w:r w:rsidRPr="00FF3694">
                                <w:rPr>
                                  <w:sz w:val="28"/>
                                </w:rPr>
                                <w:t>F</w:t>
                              </w:r>
                              <w:r w:rsidR="0062373F" w:rsidRPr="00FF3694">
                                <w:rPr>
                                  <w:sz w:val="28"/>
                                </w:rPr>
                                <w:t>ig 2</w:t>
                              </w:r>
                              <w:r w:rsidRPr="00FF3694">
                                <w:rPr>
                                  <w:sz w:val="28"/>
                                </w:rPr>
                                <w:t>: Circuit Setup to test DC characteristics of transistor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" name="Straight Connector 1"/>
                        <wps:cNvCnPr/>
                        <wps:spPr>
                          <a:xfrm>
                            <a:off x="2809875" y="1895475"/>
                            <a:ext cx="0" cy="390525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" name="Straight Connector 2"/>
                        <wps:cNvCnPr/>
                        <wps:spPr>
                          <a:xfrm flipH="1">
                            <a:off x="2809875" y="438150"/>
                            <a:ext cx="485775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" name="Straight Connector 3"/>
                        <wps:cNvCnPr/>
                        <wps:spPr>
                          <a:xfrm flipH="1">
                            <a:off x="571500" y="1143000"/>
                            <a:ext cx="457200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4" name="Picture 4" descr="http://www.clker.com/cliparts/a/c/4/9/1223615702640036948rsamurti_RSA_IEC_Resistor_Symbol.svg.hi.pn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7250" y="1038225"/>
                            <a:ext cx="942975" cy="20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5" name="Straight Connector 5"/>
                        <wps:cNvCnPr/>
                        <wps:spPr>
                          <a:xfrm flipH="1">
                            <a:off x="1704975" y="1143000"/>
                            <a:ext cx="457200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6" name="Picture 6" descr="http://www.clker.com/cliparts/a/c/4/9/1223615702640036948rsamurti_RSA_IEC_Resistor_Symbol.svg.hi.pn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95650" y="333375"/>
                            <a:ext cx="942975" cy="20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7" name="Straight Connector 7"/>
                        <wps:cNvCnPr/>
                        <wps:spPr>
                          <a:xfrm flipV="1">
                            <a:off x="571500" y="1143000"/>
                            <a:ext cx="0" cy="352425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" name="Straight Connector 8"/>
                        <wps:cNvCnPr/>
                        <wps:spPr>
                          <a:xfrm flipH="1">
                            <a:off x="428625" y="1495425"/>
                            <a:ext cx="323850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" name="Straight Connector 9"/>
                        <wps:cNvCnPr/>
                        <wps:spPr>
                          <a:xfrm flipH="1">
                            <a:off x="504825" y="1609725"/>
                            <a:ext cx="171450" cy="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" name="Straight Connector 10"/>
                        <wps:cNvCnPr/>
                        <wps:spPr>
                          <a:xfrm>
                            <a:off x="571500" y="1609725"/>
                            <a:ext cx="0" cy="676275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" name="Straight Connector 11"/>
                        <wps:cNvCnPr/>
                        <wps:spPr>
                          <a:xfrm flipH="1">
                            <a:off x="571500" y="2286000"/>
                            <a:ext cx="3971924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" name="Isosceles Triangle 12"/>
                        <wps:cNvSpPr/>
                        <wps:spPr>
                          <a:xfrm>
                            <a:off x="4105275" y="781050"/>
                            <a:ext cx="238125" cy="257175"/>
                          </a:xfrm>
                          <a:prstGeom prst="triangle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Straight Connector 15"/>
                        <wps:cNvCnPr/>
                        <wps:spPr>
                          <a:xfrm flipH="1">
                            <a:off x="4067175" y="781050"/>
                            <a:ext cx="323850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" name="Straight Connector 16"/>
                        <wps:cNvCnPr/>
                        <wps:spPr>
                          <a:xfrm flipH="1">
                            <a:off x="4076700" y="1314450"/>
                            <a:ext cx="323850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" name="Straight Connector 17"/>
                        <wps:cNvCnPr/>
                        <wps:spPr>
                          <a:xfrm flipH="1">
                            <a:off x="4152900" y="1428750"/>
                            <a:ext cx="171450" cy="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" name="Straight Connector 18"/>
                        <wps:cNvCnPr/>
                        <wps:spPr>
                          <a:xfrm>
                            <a:off x="4248150" y="1428750"/>
                            <a:ext cx="0" cy="85725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" name="Straight Connector 19"/>
                        <wps:cNvCnPr/>
                        <wps:spPr>
                          <a:xfrm>
                            <a:off x="4238625" y="1038225"/>
                            <a:ext cx="0" cy="257175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" name="Straight Connector 20"/>
                        <wps:cNvCnPr/>
                        <wps:spPr>
                          <a:xfrm>
                            <a:off x="4229100" y="438150"/>
                            <a:ext cx="0" cy="3429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" name="Straight Connector 21"/>
                        <wps:cNvCnPr/>
                        <wps:spPr>
                          <a:xfrm>
                            <a:off x="4543425" y="2286000"/>
                            <a:ext cx="0" cy="142875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" name="Isosceles Triangle 22"/>
                        <wps:cNvSpPr/>
                        <wps:spPr>
                          <a:xfrm rot="10800000">
                            <a:off x="4486275" y="2419350"/>
                            <a:ext cx="114935" cy="180975"/>
                          </a:xfrm>
                          <a:prstGeom prst="triangle">
                            <a:avLst/>
                          </a:prstGeom>
                          <a:solidFill>
                            <a:srgbClr val="00B050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162050" y="704850"/>
                            <a:ext cx="447675" cy="333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2373F" w:rsidRPr="0062373F" w:rsidRDefault="0062373F" w:rsidP="0062373F">
                              <w:pPr>
                                <w:rPr>
                                  <w:sz w:val="32"/>
                                  <w:vertAlign w:val="subscript"/>
                                </w:rPr>
                              </w:pPr>
                              <w:r w:rsidRPr="0062373F">
                                <w:rPr>
                                  <w:sz w:val="32"/>
                                </w:rPr>
                                <w:t>R</w:t>
                              </w:r>
                              <w:r w:rsidRPr="0062373F">
                                <w:rPr>
                                  <w:sz w:val="32"/>
                                  <w:vertAlign w:val="subscript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4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543300" y="0"/>
                            <a:ext cx="447675" cy="333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2373F" w:rsidRPr="0062373F" w:rsidRDefault="0062373F" w:rsidP="0062373F">
                              <w:pPr>
                                <w:rPr>
                                  <w:sz w:val="32"/>
                                  <w:vertAlign w:val="subscript"/>
                                </w:rPr>
                              </w:pPr>
                              <w:r w:rsidRPr="0062373F">
                                <w:rPr>
                                  <w:sz w:val="32"/>
                                </w:rPr>
                                <w:t>R</w:t>
                              </w:r>
                              <w:r>
                                <w:rPr>
                                  <w:sz w:val="32"/>
                                  <w:vertAlign w:val="subscript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5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4324350" y="1428750"/>
                            <a:ext cx="571500" cy="333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2373F" w:rsidRPr="0062373F" w:rsidRDefault="0062373F" w:rsidP="0062373F">
                              <w:pPr>
                                <w:rPr>
                                  <w:sz w:val="32"/>
                                  <w:vertAlign w:val="subscript"/>
                                </w:rPr>
                              </w:pPr>
                              <w:r>
                                <w:rPr>
                                  <w:sz w:val="32"/>
                                </w:rPr>
                                <w:t>V</w:t>
                              </w:r>
                              <w:r w:rsidR="00467667">
                                <w:rPr>
                                  <w:sz w:val="32"/>
                                  <w:vertAlign w:val="subscript"/>
                                </w:rPr>
                                <w:t>CC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6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634934" y="1500107"/>
                            <a:ext cx="967358" cy="5426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2373F" w:rsidRDefault="0062373F" w:rsidP="0062373F">
                              <w:pPr>
                                <w:rPr>
                                  <w:sz w:val="32"/>
                                  <w:vertAlign w:val="subscript"/>
                                </w:rPr>
                              </w:pPr>
                              <w:r>
                                <w:rPr>
                                  <w:sz w:val="32"/>
                                </w:rPr>
                                <w:t>V</w:t>
                              </w:r>
                              <w:r w:rsidR="00467667">
                                <w:rPr>
                                  <w:sz w:val="32"/>
                                  <w:vertAlign w:val="subscript"/>
                                </w:rPr>
                                <w:t>BB</w:t>
                              </w:r>
                            </w:p>
                            <w:p w:rsidR="000623C7" w:rsidRPr="0062373F" w:rsidRDefault="000623C7" w:rsidP="0062373F">
                              <w:pPr>
                                <w:rPr>
                                  <w:sz w:val="32"/>
                                  <w:vertAlign w:val="subscript"/>
                                </w:rPr>
                              </w:pPr>
                              <w:r>
                                <w:rPr>
                                  <w:sz w:val="32"/>
                                  <w:vertAlign w:val="subscript"/>
                                </w:rPr>
                                <w:t>(</w:t>
                              </w:r>
                              <w:proofErr w:type="gramStart"/>
                              <w:r>
                                <w:rPr>
                                  <w:sz w:val="32"/>
                                  <w:vertAlign w:val="subscript"/>
                                </w:rPr>
                                <w:t>adjustable</w:t>
                              </w:r>
                              <w:proofErr w:type="gramEnd"/>
                              <w:r>
                                <w:rPr>
                                  <w:sz w:val="32"/>
                                  <w:vertAlign w:val="subscript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7" name="Straight Arrow Connector 27"/>
                        <wps:cNvCnPr/>
                        <wps:spPr>
                          <a:xfrm flipV="1">
                            <a:off x="4400550" y="742950"/>
                            <a:ext cx="85724" cy="161925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" name="Straight Arrow Connector 28"/>
                        <wps:cNvCnPr/>
                        <wps:spPr>
                          <a:xfrm flipV="1">
                            <a:off x="4448175" y="828675"/>
                            <a:ext cx="85090" cy="161925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4476750" y="542925"/>
                            <a:ext cx="685800" cy="333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2373F" w:rsidRPr="0062373F" w:rsidRDefault="0062373F" w:rsidP="0062373F">
                              <w:pPr>
                                <w:rPr>
                                  <w:sz w:val="32"/>
                                  <w:vertAlign w:val="subscript"/>
                                </w:rPr>
                              </w:pPr>
                              <w:r>
                                <w:rPr>
                                  <w:sz w:val="32"/>
                                </w:rPr>
                                <w:t>LED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0" name="Straight Arrow Connector 30"/>
                        <wps:cNvCnPr/>
                        <wps:spPr>
                          <a:xfrm flipV="1">
                            <a:off x="428625" y="1314450"/>
                            <a:ext cx="428625" cy="390525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31" o:spid="_x0000_s1034" style="position:absolute;margin-left:18.3pt;margin-top:465pt;width:434.6pt;height:268.05pt;z-index:-251604480;mso-position-vertical-relative:page;mso-width-relative:margin;mso-height-relative:margin" coordorigin="3714" coordsize="47910,287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">
                <v:shape id="Picture 5" o:spid="_x0000_s1035" type="#_x0000_t75" style="position:absolute;left:19812;top:2571;width:11334;height:180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omp9fBAAAA2wAAAA8AAABkcnMvZG93bnJldi54bWxET9tqAjEQfRf6D2EKvhQ3W7XSbo2igpc+&#10;lW77AUMyzS7dTJZN1PXvjVDwbQ7nOvNl7xpxoi7UnhU8ZzkIYu1NzVbBz/d29AoiRGSDjWdScKEA&#10;y8XDYI6F8Wf+olMZrUghHApUUMXYFlIGXZHDkPmWOHG/vnMYE+ysNB2eU7hr5DjPZ9JhzamhwpY2&#10;Fem/8ugUrLWZ7nf2RX/i08bimN/KjzIqNXzsV+8gIvXxLv53H0yaP4HbL+kAubg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omp9fBAAAA2wAAAA8AAAAAAAAAAAAAAAAAnwIA&#10;AGRycy9kb3ducmV2LnhtbFBLBQYAAAAABAAEAPcAAACNAwAAAAA=&#10;" filled="t">
                  <v:fill opacity="0"/>
                  <v:imagedata r:id="rId12" o:title="" cropleft="43300f"/>
                </v:shape>
                <v:shape id="_x0000_s1036" type="#_x0000_t202" style="position:absolute;left:3714;top:26003;width:38196;height:27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3pdcQA&#10;AADcAAAADwAAAGRycy9kb3ducmV2LnhtbESPW2sCMRSE3wv+h3CEvmmibb2sRhFLwaeKV/DtsDnu&#10;Lm5Olk3qrv++KQh9HGbmG2a+bG0p7lT7wrGGQV+BIE6dKTjTcDx89SYgfEA2WDomDQ/ysFx0XuaY&#10;GNfwju77kIkIYZ+ghjyEKpHSpzlZ9H1XEUfv6mqLIco6k6bGJsJtKYdKjaTFguNCjhWtc0pv+x+r&#10;4fR9vZzf1Tb7tB9V41ol2U6l1q/ddjUDEagN/+Fne2M0vKkx/J2JR0A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596XXEAAAA3AAAAA8AAAAAAAAAAAAAAAAAmAIAAGRycy9k&#10;b3ducmV2LnhtbFBLBQYAAAAABAAEAPUAAACJAwAAAAA=&#10;" filled="f" stroked="f">
                  <v:textbox>
                    <w:txbxContent>
                      <w:p w:rsidR="00C812A9" w:rsidRPr="00FF3694" w:rsidRDefault="00C812A9">
                        <w:pPr>
                          <w:rPr>
                            <w:sz w:val="28"/>
                          </w:rPr>
                        </w:pPr>
                        <w:r w:rsidRPr="00FF3694">
                          <w:rPr>
                            <w:sz w:val="28"/>
                          </w:rPr>
                          <w:t>F</w:t>
                        </w:r>
                        <w:r w:rsidR="0062373F" w:rsidRPr="00FF3694">
                          <w:rPr>
                            <w:sz w:val="28"/>
                          </w:rPr>
                          <w:t>ig 2</w:t>
                        </w:r>
                        <w:r w:rsidRPr="00FF3694">
                          <w:rPr>
                            <w:sz w:val="28"/>
                          </w:rPr>
                          <w:t>: Circuit Setup to test DC characteristics of transistor</w:t>
                        </w:r>
                      </w:p>
                    </w:txbxContent>
                  </v:textbox>
                </v:shape>
                <v:line id="Straight Connector 1" o:spid="_x0000_s1037" style="position:absolute;visibility:visible;mso-wrap-style:square" from="28098,18954" to="28098,22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ki2874AAADaAAAADwAAAGRycy9kb3ducmV2LnhtbERPy6rCMBDdX/AfwgjurqkuvFKNIkJB&#10;EK/4WLgcmrEpNpPSxFr/3giCq+FwnjNfdrYSLTW+dKxgNExAEOdOl1woOJ+y3ykIH5A1Vo5JwZM8&#10;LBe9nzmm2j34QO0xFCKGsE9RgQmhTqX0uSGLfuhq4shdXWMxRNgUUjf4iOG2kuMkmUiLJccGgzWt&#10;DeW3490qKC6k7fa82f+1u/Z626+z5N9kSg363WoGIlAXvuKPe6PjfHi/8r5y8QI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aSLbzvgAAANoAAAAPAAAAAAAAAAAAAAAAAKEC&#10;AABkcnMvZG93bnJldi54bWxQSwUGAAAAAAQABAD5AAAAjAMAAAAA&#10;" strokecolor="black [3213]" strokeweight="2.25pt"/>
                <v:line id="Straight Connector 2" o:spid="_x0000_s1038" style="position:absolute;flip:x;visibility:visible;mso-wrap-style:square" from="28098,4381" to="32956,4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nIxsUAAADaAAAADwAAAGRycy9kb3ducmV2LnhtbESPQWvCQBSE7wX/w/KE3ppNPIik2Yit&#10;FIVKQdsevD2yzyQk+zZmtyb213cLgsdhZr5hsuVoWnGh3tWWFSRRDIK4sLrmUsHX59vTAoTzyBpb&#10;y6TgSg6W+eQhw1Tbgfd0OfhSBAi7FBVU3neplK6oyKCLbEccvJPtDfog+1LqHocAN62cxfFcGqw5&#10;LFTY0WtFRXP4MQqw2/0W8/Nmtb2aZng5bpL3j/W3Uo/TcfUMwtPo7+Fbe6sVzOD/SrgBMv8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wnIxsUAAADaAAAADwAAAAAAAAAA&#10;AAAAAAChAgAAZHJzL2Rvd25yZXYueG1sUEsFBgAAAAAEAAQA+QAAAJMDAAAAAA==&#10;" strokecolor="black [3213]" strokeweight="2.25pt"/>
                <v:line id="Straight Connector 3" o:spid="_x0000_s1039" style="position:absolute;flip:x;visibility:visible;mso-wrap-style:square" from="5715,11430" to="10287,11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EVtXcQAAADaAAAADwAAAGRycy9kb3ducmV2LnhtbESPT4vCMBTE7wt+h/AEb2uqgkg1iquI&#10;grLgnz3s7dG8bYvNS22irX56syB4HGbmN8xk1phC3KhyuWUFvW4EgjixOudUwem4+hyBcB5ZY2GZ&#10;FNzJwWza+phgrG3Ne7odfCoChF2MCjLvy1hKl2Rk0HVtSRy8P1sZ9EFWqdQV1gFuCtmPoqE0mHNY&#10;yLCkRUbJ+XA1CrDcPZLhZT3f3M25/vpd97bfyx+lOu1mPgbhqfHv8Ku90QoG8H8l3AA5f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0RW1dxAAAANoAAAAPAAAAAAAAAAAA&#10;AAAAAKECAABkcnMvZG93bnJldi54bWxQSwUGAAAAAAQABAD5AAAAkgMAAAAA&#10;" strokecolor="black [3213]" strokeweight="2.25pt"/>
                <v:shape id="Picture 4" o:spid="_x0000_s1040" type="#_x0000_t75" alt="http://www.clker.com/cliparts/a/c/4/9/1223615702640036948rsamurti_RSA_IEC_Resistor_Symbol.svg.hi.png" style="position:absolute;left:8572;top:10382;width:9430;height:20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S2lR/DAAAA2gAAAA8AAABkcnMvZG93bnJldi54bWxEj0+LwjAUxO8LfofwBG9rouiuVKOIf0D2&#10;tFUPHh/Nsy02L6WJWv30G0HY4zAzv2Fmi9ZW4kaNLx1rGPQVCOLMmZJzDcfD9nMCwgdkg5Vj0vAg&#10;D4t552OGiXF3Tum2D7mIEPYJaihCqBMpfVaQRd93NXH0zq6xGKJscmkavEe4reRQqS9pseS4UGBN&#10;q4Kyy/5qNZjlYCOP6Xp7+X2e0of7UePvndK6122XUxCB2vAffrd3RsMIXlfiDZDz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RLaVH8MAAADaAAAADwAAAAAAAAAAAAAAAACf&#10;AgAAZHJzL2Rvd25yZXYueG1sUEsFBgAAAAAEAAQA9wAAAI8DAAAAAA==&#10;">
                  <v:imagedata r:id="rId13" o:title="1223615702640036948rsamurti_RSA_IEC_Resistor_Symbol.svg.hi"/>
                  <v:path arrowok="t"/>
                </v:shape>
                <v:line id="Straight Connector 5" o:spid="_x0000_s1041" style="position:absolute;flip:x;visibility:visible;mso-wrap-style:square" from="17049,11430" to="21621,11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OBQssQAAADaAAAADwAAAGRycy9kb3ducmV2LnhtbESPT4vCMBTE7wt+h/AEb2uqoEg1iquI&#10;grLgnz3s7dG8bYvNS22irX56syB4HGbmN8xk1phC3KhyuWUFvW4EgjixOudUwem4+hyBcB5ZY2GZ&#10;FNzJwWza+phgrG3Ne7odfCoChF2MCjLvy1hKl2Rk0HVtSRy8P1sZ9EFWqdQV1gFuCtmPoqE0mHNY&#10;yLCkRUbJ+XA1CrDcPZLhZT3f3M25/vpd97bfyx+lOu1mPgbhqfHv8Ku90QoG8H8l3AA5f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U4FCyxAAAANoAAAAPAAAAAAAAAAAA&#10;AAAAAKECAABkcnMvZG93bnJldi54bWxQSwUGAAAAAAQABAD5AAAAkgMAAAAA&#10;" strokecolor="black [3213]" strokeweight="2.25pt"/>
                <v:shape id="Picture 6" o:spid="_x0000_s1042" type="#_x0000_t75" alt="http://www.clker.com/cliparts/a/c/4/9/1223615702640036948rsamurti_RSA_IEC_Resistor_Symbol.svg.hi.png" style="position:absolute;left:32956;top:3333;width:9430;height:209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sorvPCAAAA2gAAAA8AAABkcnMvZG93bnJldi54bWxEj0+LwjAUxO8LfofwBG9roqC7VKOIf0A8&#10;WdeDx0fzbIvNS2miVj+9EYQ9DjPzG2Y6b20lbtT40rGGQV+BIM6cKTnXcPzbfP+C8AHZYOWYNDzI&#10;w3zW+ZpiYtydU7odQi4ihH2CGooQ6kRKnxVk0fddTRy9s2sshiibXJoG7xFuKzlUaiwtlhwXCqxp&#10;WVB2OVytBrMYrOUxXW0u++cpfbidGv1slda9bruYgAjUhv/wp701GsbwvhJvgJy9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bKK7zwgAAANoAAAAPAAAAAAAAAAAAAAAAAJ8C&#10;AABkcnMvZG93bnJldi54bWxQSwUGAAAAAAQABAD3AAAAjgMAAAAA&#10;">
                  <v:imagedata r:id="rId13" o:title="1223615702640036948rsamurti_RSA_IEC_Resistor_Symbol.svg.hi"/>
                  <v:path arrowok="t"/>
                </v:shape>
                <v:line id="Straight Connector 7" o:spid="_x0000_s1043" style="position:absolute;flip:y;visibility:visible;mso-wrap-style:square" from="5715,11430" to="5715,14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35rXsQAAADaAAAADwAAAGRycy9kb3ducmV2LnhtbESPT4vCMBTE74LfITxhb5rqQZeuUfzD&#10;oqAIuuvB26N5tsXmpTbRVj+9ERb2OMzMb5jxtDGFuFPlcssK+r0IBHFidc6pgt+f7+4nCOeRNRaW&#10;ScGDHEwn7dYYY21r3tP94FMRIOxiVJB5X8ZSuiQjg65nS+LgnW1l0AdZpVJXWAe4KeQgiobSYM5h&#10;IcOSFhkll8PNKMBy+0yG19Vs/TCXen5a9Te75VGpj04z+wLhqfH/4b/2WisYwftKuAFy8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fmtexAAAANoAAAAPAAAAAAAAAAAA&#10;AAAAAKECAABkcnMvZG93bnJldi54bWxQSwUGAAAAAAQABAD5AAAAkgMAAAAA&#10;" strokecolor="black [3213]" strokeweight="2.25pt"/>
                <v:line id="Straight Connector 8" o:spid="_x0000_s1044" style="position:absolute;flip:x;visibility:visible;mso-wrap-style:square" from="4286,14954" to="7524,14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uH/LMIAAADaAAAADwAAAGRycy9kb3ducmV2LnhtbERPy2rCQBTdF/yH4Qrd1YldiKSOEpWi&#10;0FLQ6sLdJXNNQjJ3Ymaah1/fWQguD+e9WPWmEi01rrCsYDqJQBCnVhecKTj9fr7NQTiPrLGyTAoG&#10;crBajl4WGGvb8YHao89ECGEXo4Lc+zqW0qU5GXQTWxMH7mobgz7AJpO6wS6Em0q+R9FMGiw4NORY&#10;0yantDz+GQVYf9/T2W2X7AdTduvLbvr1sz0r9Trukw8Qnnr/FD/ce60gbA1Xwg2Qy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uH/LMIAAADaAAAADwAAAAAAAAAAAAAA&#10;AAChAgAAZHJzL2Rvd25yZXYueG1sUEsFBgAAAAAEAAQA+QAAAJADAAAAAA==&#10;" strokecolor="black [3213]" strokeweight="2.25pt"/>
                <v:line id="Straight Connector 9" o:spid="_x0000_s1045" style="position:absolute;flip:x;visibility:visible;mso-wrap-style:square" from="5048,16097" to="6762,16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20h1cUAAADaAAAADwAAAGRycy9kb3ducmV2LnhtbESPX2vCQBDE3wt+h2OFvhS9KFg0ekpp&#10;kPalUP8g+rbktklodi/krib20/cKhT4OM/MbZrXpuVZXan3lxMBknIAiyZ2tpDBwPGxHc1A+oFis&#10;nZCBG3nYrAd3K0yt62RH130oVISIT9FAGUKTau3zkhj92DUk0ftwLWOIsi20bbGLcK71NEkeNWMl&#10;caHEhp5Lyj/3X2yA304P791lmjS72eWcYfbN/JIZcz/sn5agAvXhP/zXfrUGFvB7Jd4Avf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20h1cUAAADaAAAADwAAAAAAAAAA&#10;AAAAAAChAgAAZHJzL2Rvd25yZXYueG1sUEsFBgAAAAAEAAQA+QAAAJMDAAAAAA==&#10;" strokecolor="black [3213]" strokeweight="4.5pt"/>
                <v:line id="Straight Connector 10" o:spid="_x0000_s1046" style="position:absolute;visibility:visible;mso-wrap-style:square" from="5715,16097" to="5715,22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RXO5MMAAADbAAAADwAAAGRycy9kb3ducmV2LnhtbESPQWvCQBCF7wX/wzKCt7qpBy2pqxQh&#10;IIiVqoceh+yYDWZnQ3aN8d87h4K3Gd6b975ZrgffqJ66WAc28DHNQBGXwdZcGTifivdPUDEhW2wC&#10;k4EHRVivRm9LzG248y/1x1QpCeGYowGXUptrHUtHHuM0tMSiXULnMcnaVdp2eJdw3+hZls21x5ql&#10;wWFLG0fl9XjzBqo/sn533h4W/b6/XA+bIvtxhTGT8fD9BSrRkF7m/+utFXyhl19kAL16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EVzuTDAAAA2wAAAA8AAAAAAAAAAAAA&#10;AAAAoQIAAGRycy9kb3ducmV2LnhtbFBLBQYAAAAABAAEAPkAAACRAwAAAAA=&#10;" strokecolor="black [3213]" strokeweight="2.25pt"/>
                <v:line id="Straight Connector 11" o:spid="_x0000_s1047" style="position:absolute;flip:x;visibility:visible;mso-wrap-style:square" from="5715,22860" to="45434,22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zpPw8IAAADbAAAADwAAAGRycy9kb3ducmV2LnhtbERPS4vCMBC+L/gfwgje1rQeRKpRfCAK&#10;irCuHrwNzdgWm0ltoq376zfCwt7m43vOZNaaUjypdoVlBXE/AkGcWl1wpuD0vf4cgXAeWWNpmRS8&#10;yMFs2vmYYKJtw1/0PPpMhBB2CSrIva8SKV2ak0HXtxVx4K62NugDrDOpa2xCuCnlIIqG0mDBoSHH&#10;ipY5pbfjwyjAav+TDu+b+fZlbs3isol3h9VZqV63nY9BeGr9v/jPvdVhfgzvX8IBcvo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zpPw8IAAADbAAAADwAAAAAAAAAAAAAA&#10;AAChAgAAZHJzL2Rvd25yZXYueG1sUEsFBgAAAAAEAAQA+QAAAJADAAAAAA==&#10;" strokecolor="black [3213]" strokeweight="2.25pt"/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Isosceles Triangle 12" o:spid="_x0000_s1048" type="#_x0000_t5" style="position:absolute;left:41052;top:7810;width:2382;height:257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3AEcIA&#10;AADbAAAADwAAAGRycy9kb3ducmV2LnhtbERPS2sCMRC+C/6HMEJvmu0WZN0aRaWFHorFR3seNtPN&#10;0s1km6S6/nsjFLzNx/ec+bK3rTiRD41jBY+TDARx5XTDtYLj4XVcgAgRWWPrmBRcKMByMRzMsdTu&#10;zDs67WMtUgiHEhWYGLtSylAZshgmriNO3LfzFmOCvpba4zmF21bmWTaVFhtODQY72hiqfvZ/VsH7&#10;ITe/s+3H58t69lVsV08BfSiUehj1q2cQkfp4F/+733San8Ptl3SAXF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bcARwgAAANsAAAAPAAAAAAAAAAAAAAAAAJgCAABkcnMvZG93&#10;bnJldi54bWxQSwUGAAAAAAQABAD1AAAAhwMAAAAA&#10;" filled="f" strokecolor="black [3213]" strokeweight="2pt"/>
                <v:line id="Straight Connector 15" o:spid="_x0000_s1049" style="position:absolute;flip:x;visibility:visible;mso-wrap-style:square" from="40671,7810" to="43910,7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AFJwMIAAADbAAAADwAAAGRycy9kb3ducmV2LnhtbERPS4vCMBC+L/gfwgje1lRBkWoUVxEF&#10;ZcHHHvY2NLNtsZnUJtrqrzcLgrf5+J4zmTWmEDeqXG5ZQa8bgSBOrM45VXA6rj5HIJxH1lhYJgV3&#10;cjCbtj4mGGtb855uB5+KEMIuRgWZ92UspUsyMui6tiQO3J+tDPoAq1TqCusQbgrZj6KhNJhzaMiw&#10;pEVGyflwNQqw3D2S4WU939zNuf76Xfe238sfpTrtZj4G4anxb/HLvdFh/gD+fwkHyO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AFJwMIAAADbAAAADwAAAAAAAAAAAAAA&#10;AAChAgAAZHJzL2Rvd25yZXYueG1sUEsFBgAAAAAEAAQA+QAAAJADAAAAAA==&#10;" strokecolor="black [3213]" strokeweight="2.25pt"/>
                <v:line id="Straight Connector 16" o:spid="_x0000_s1050" style="position:absolute;flip:x;visibility:visible;mso-wrap-style:square" from="40767,13144" to="44005,131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NPXt8QAAADbAAAADwAAAGRycy9kb3ducmV2LnhtbERPTWvCQBC9C/6HZQq96SY9hJK6iq2U&#10;CC2CsT30NmSnSTA7m2a3JvHXu4LgbR7vcxarwTTiRJ2rLSuI5xEI4sLqmksFX4f32TMI55E1NpZJ&#10;wUgOVsvpZIGptj3v6ZT7UoQQdikqqLxvUyldUZFBN7ctceB+bWfQB9iVUnfYh3DTyKcoSqTBmkND&#10;hS29VVQc83+jANvPc5H8ZevtaI79608Wf+w230o9PgzrFxCeBn8X39xbHeYncP0lHCC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09e3xAAAANsAAAAPAAAAAAAAAAAA&#10;AAAAAKECAABkcnMvZG93bnJldi54bWxQSwUGAAAAAAQABAD5AAAAkgMAAAAA&#10;" strokecolor="black [3213]" strokeweight="2.25pt"/>
                <v:line id="Straight Connector 17" o:spid="_x0000_s1051" style="position:absolute;flip:x;visibility:visible;mso-wrap-style:square" from="41529,14287" to="43243,142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rPOeMQAAADbAAAADwAAAGRycy9kb3ducmV2LnhtbERPTWvCQBC9C/6HZYReRDcVWkvqKqWh&#10;tJdC1SLNbchOk9DMbMhuTdpf7wqCt3m8z1ltBm7UkTpfOzFwO09AkRTO1lIa+Ny/zB5A+YBisXFC&#10;Bv7Iw2Y9Hq0wta6XLR13oVQxRHyKBqoQ2lRrX1TE6OeuJYnct+sYQ4RdqW2HfQznRi+S5F4z1hIb&#10;KmzpuaLiZ/fLBvj9MP3o80XSbu/yrwyzf+bXzJibyfD0CCrQEK7ii/vNxvlLOP8SD9DrE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s854xAAAANsAAAAPAAAAAAAAAAAA&#10;AAAAAKECAABkcnMvZG93bnJldi54bWxQSwUGAAAAAAQABAD5AAAAkgMAAAAA&#10;" strokecolor="black [3213]" strokeweight="4.5pt"/>
                <v:line id="Straight Connector 18" o:spid="_x0000_s1052" style="position:absolute;visibility:visible;mso-wrap-style:square" from="42481,14287" to="42481,22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2PC4sMAAADbAAAADwAAAGRycy9kb3ducmV2LnhtbESPQWvCQBCF7wX/wzKCt7qpBy2pqxQh&#10;IIiVqoceh+yYDWZnQ3aN8d87h4K3Gd6b975ZrgffqJ66WAc28DHNQBGXwdZcGTifivdPUDEhW2wC&#10;k4EHRVivRm9LzG248y/1x1QpCeGYowGXUptrHUtHHuM0tMSiXULnMcnaVdp2eJdw3+hZls21x5ql&#10;wWFLG0fl9XjzBqo/sn533h4W/b6/XA+bIvtxhTGT8fD9BSrRkF7m/+utFXyBlV9kAL16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9jwuLDAAAA2wAAAA8AAAAAAAAAAAAA&#10;AAAAoQIAAGRycy9kb3ducmV2LnhtbFBLBQYAAAAABAAEAPkAAACRAwAAAAA=&#10;" strokecolor="black [3213]" strokeweight="2.25pt"/>
                <v:line id="Straight Connector 19" o:spid="_x0000_s1053" style="position:absolute;visibility:visible;mso-wrap-style:square" from="42386,10382" to="42386,12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C9necAAAADbAAAADwAAAGRycy9kb3ducmV2LnhtbERPTYvCMBC9C/sfwgh709Q9rG7XKItQ&#10;EETF6mGPQzM2xWZSmljrvzeC4G0e73Pmy97WoqPWV44VTMYJCOLC6YpLBadjNpqB8AFZY+2YFNzJ&#10;w3LxMZhjqt2ND9TloRQxhH2KCkwITSqlLwxZ9GPXEEfu7FqLIcK2lLrFWwy3tfxKkm9pseLYYLCh&#10;laHikl+tgvKftN2c1vtpt+3Ol/0qS3YmU+pz2P/9ggjUh7f45V7rOP8Hnr/EA+Ti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AvZ3nAAAAA2wAAAA8AAAAAAAAAAAAAAAAA&#10;oQIAAGRycy9kb3ducmV2LnhtbFBLBQYAAAAABAAEAPkAAACOAwAAAAA=&#10;" strokecolor="black [3213]" strokeweight="2.25pt"/>
                <v:line id="Straight Connector 20" o:spid="_x0000_s1054" style="position:absolute;visibility:visible;mso-wrap-style:square" from="42291,4381" to="42291,7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3kEWb8AAADbAAAADwAAAGRycy9kb3ducmV2LnhtbERPTYvCMBC9C/6HMII3TfWgSzUVEQrC&#10;ssq6HvY4NNOm2ExKE2v99+YgeHy87+1usI3oqfO1YwWLeQKCuHC65krB9S+ffYHwAVlj45gUPMnD&#10;LhuPtphq9+Bf6i+hEjGEfYoKTAhtKqUvDFn0c9cSR650ncUQYVdJ3eEjhttGLpNkJS3WHBsMtnQw&#10;VNwud6ug+idtv6/H87r/6cvb+ZAnJ5MrNZ0M+w2IQEP4iN/uo1awjOvjl/gDZPYC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/3kEWb8AAADbAAAADwAAAAAAAAAAAAAAAACh&#10;AgAAZHJzL2Rvd25yZXYueG1sUEsFBgAAAAAEAAQA+QAAAI0DAAAAAA==&#10;" strokecolor="black [3213]" strokeweight="2.25pt"/>
                <v:line id="Straight Connector 21" o:spid="_x0000_s1055" style="position:absolute;visibility:visible;mso-wrap-style:square" from="45434,22860" to="45434,24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DWhwsMAAADbAAAADwAAAGRycy9kb3ducmV2LnhtbESPQWvCQBSE7wX/w/IEb3UTD22JrkGE&#10;gCBtaOqhx0f2mQ1m34bsGuO/7xYEj8PMfMNs8sl2YqTBt44VpMsEBHHtdMuNgtNP8foBwgdkjZ1j&#10;UnAnD/l29rLBTLsbf9NYhUZECPsMFZgQ+kxKXxuy6JeuJ47e2Q0WQ5RDI/WAtwi3nVwlyZu02HJc&#10;MNjT3lB9qa5WQfNL2h5Ph/J9/BzPl3JfJF+mUGoxn3ZrEIGm8Aw/2getYJXC/5f4A+T2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A1ocLDAAAA2wAAAA8AAAAAAAAAAAAA&#10;AAAAoQIAAGRycy9kb3ducmV2LnhtbFBLBQYAAAAABAAEAPkAAACRAwAAAAA=&#10;" strokecolor="black [3213]" strokeweight="2.25pt"/>
                <v:shape id="Isosceles Triangle 22" o:spid="_x0000_s1056" type="#_x0000_t5" style="position:absolute;left:44862;top:24193;width:1150;height:1810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+KY8EA&#10;AADbAAAADwAAAGRycy9kb3ducmV2LnhtbESPT4vCMBTE7wt+h/AEb2tqcf/QNYqIgqeFVXt/NM+2&#10;bPNSkpjWb2+EhT0OM/MbZrUZTSciOd9aVrCYZyCIK6tbrhVczofXTxA+IGvsLJOCO3nYrCcvKyy0&#10;HfiH4inUIkHYF6igCaEvpPRVQwb93PbEybtaZzAk6WqpHQ4JbjqZZ9m7NNhyWmiwp11D1e/pZhS8&#10;+bz8Li3vSyc/dje9jEOMV6Vm03H7BSLQGP7Df+2jVpDn8PySfoBc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afimPBAAAA2wAAAA8AAAAAAAAAAAAAAAAAmAIAAGRycy9kb3du&#10;cmV2LnhtbFBLBQYAAAAABAAEAPUAAACGAwAAAAA=&#10;" fillcolor="#00b050" strokecolor="black [3213]" strokeweight="2pt"/>
                <v:shape id="_x0000_s1057" type="#_x0000_t202" style="position:absolute;left:11620;top:7048;width:4477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6BM8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2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I+gTPEAAAA2wAAAA8AAAAAAAAAAAAAAAAAmAIAAGRycy9k&#10;b3ducmV2LnhtbFBLBQYAAAAABAAEAPUAAACJAwAAAAA=&#10;" filled="f" stroked="f">
                  <v:textbox>
                    <w:txbxContent>
                      <w:p w:rsidR="0062373F" w:rsidRPr="0062373F" w:rsidRDefault="0062373F" w:rsidP="0062373F">
                        <w:pPr>
                          <w:rPr>
                            <w:sz w:val="32"/>
                            <w:vertAlign w:val="subscript"/>
                          </w:rPr>
                        </w:pPr>
                        <w:r w:rsidRPr="0062373F">
                          <w:rPr>
                            <w:sz w:val="32"/>
                          </w:rPr>
                          <w:t>R</w:t>
                        </w:r>
                        <w:r w:rsidRPr="0062373F">
                          <w:rPr>
                            <w:sz w:val="32"/>
                            <w:vertAlign w:val="subscript"/>
                          </w:rPr>
                          <w:t>B</w:t>
                        </w:r>
                      </w:p>
                    </w:txbxContent>
                  </v:textbox>
                </v:shape>
                <v:shape id="_x0000_s1058" type="#_x0000_t202" style="position:absolute;left:35433;width:4476;height:333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dcZR8IA&#10;AADbAAAADwAAAGRycy9kb3ducmV2LnhtbESPT4vCMBTE7wt+h/AEb2uiuItWo4gieFpZ/4G3R/Ns&#10;i81LaaKt394sLHgcZuY3zGzR2lI8qPaFYw2DvgJBnDpTcKbheNh8jkH4gGywdEwanuRhMe98zDAx&#10;ruFfeuxDJiKEfYIa8hCqREqf5mTR911FHL2rqy2GKOtMmhqbCLelHCr1LS0WHBdyrGiVU3rb362G&#10;08/1ch6pXba2X1XjWiXZTqTWvW67nIII1IZ3+L+9NRqGI/j7En+An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1xlHwgAAANsAAAAPAAAAAAAAAAAAAAAAAJgCAABkcnMvZG93&#10;bnJldi54bWxQSwUGAAAAAAQABAD1AAAAhwMAAAAA&#10;" filled="f" stroked="f">
                  <v:textbox>
                    <w:txbxContent>
                      <w:p w:rsidR="0062373F" w:rsidRPr="0062373F" w:rsidRDefault="0062373F" w:rsidP="0062373F">
                        <w:pPr>
                          <w:rPr>
                            <w:sz w:val="32"/>
                            <w:vertAlign w:val="subscript"/>
                          </w:rPr>
                        </w:pPr>
                        <w:r w:rsidRPr="0062373F">
                          <w:rPr>
                            <w:sz w:val="32"/>
                          </w:rPr>
                          <w:t>R</w:t>
                        </w:r>
                        <w:r>
                          <w:rPr>
                            <w:sz w:val="32"/>
                            <w:vertAlign w:val="subscript"/>
                          </w:rPr>
                          <w:t>C</w:t>
                        </w:r>
                      </w:p>
                    </w:txbxContent>
                  </v:textbox>
                </v:shape>
                <v:shape id="_x0000_s1059" type="#_x0000_t202" style="position:absolute;left:43243;top:14287;width:5715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u83MIA&#10;AADbAAAADwAAAGRycy9kb3ducmV2LnhtbESPQYvCMBSE74L/ITzBmyaKyto1yrIieFJ0d4W9PZpn&#10;W2xeShNt/fdGEDwOM/MNs1i1thQ3qn3hWMNoqEAQp84UnGn4/dkMPkD4gGywdEwa7uRhtex2FpgY&#10;1/CBbseQiQhhn6CGPIQqkdKnOVn0Q1cRR+/saoshyjqTpsYmwm0px0rNpMWC40KOFX3nlF6OV6vh&#10;b3f+P03UPlvbadW4Vkm2c6l1v9d+fYII1IZ3+NXeGg3jKTy/xB8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m7zcwgAAANsAAAAPAAAAAAAAAAAAAAAAAJgCAABkcnMvZG93&#10;bnJldi54bWxQSwUGAAAAAAQABAD1AAAAhwMAAAAA&#10;" filled="f" stroked="f">
                  <v:textbox>
                    <w:txbxContent>
                      <w:p w:rsidR="0062373F" w:rsidRPr="0062373F" w:rsidRDefault="0062373F" w:rsidP="0062373F">
                        <w:pPr>
                          <w:rPr>
                            <w:sz w:val="32"/>
                            <w:vertAlign w:val="subscript"/>
                          </w:rPr>
                        </w:pPr>
                        <w:r>
                          <w:rPr>
                            <w:sz w:val="32"/>
                          </w:rPr>
                          <w:t>V</w:t>
                        </w:r>
                        <w:r w:rsidR="00467667">
                          <w:rPr>
                            <w:sz w:val="32"/>
                            <w:vertAlign w:val="subscript"/>
                          </w:rPr>
                          <w:t>CC</w:t>
                        </w:r>
                      </w:p>
                    </w:txbxContent>
                  </v:textbox>
                </v:shape>
                <v:shape id="_x0000_s1060" type="#_x0000_t202" style="position:absolute;left:6349;top:15001;width:9673;height:54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kiq8MA&#10;AADbAAAADwAAAGRycy9kb3ducmV2LnhtbESPzWrDMBCE74W8g9hAb7WU0JrEsRJCSqGnluYPclus&#10;jW1irYyl2u7bV4VCjsPMfMPkm9E2oqfO1441zBIFgrhwpuZSw/Hw9rQA4QOywcYxafghD5v15CHH&#10;zLiBv6jfh1JECPsMNVQhtJmUvqjIok9cSxy9q+sshii7UpoOhwi3jZwrlUqLNceFClvaVVTc9t9W&#10;w+njejk/q8/y1b60gxuVZLuUWj9Ox+0KRKAx3MP/7XejYZ7C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kkiq8MAAADbAAAADwAAAAAAAAAAAAAAAACYAgAAZHJzL2Rv&#10;d25yZXYueG1sUEsFBgAAAAAEAAQA9QAAAIgDAAAAAA==&#10;" filled="f" stroked="f">
                  <v:textbox>
                    <w:txbxContent>
                      <w:p w:rsidR="0062373F" w:rsidRDefault="0062373F" w:rsidP="0062373F">
                        <w:pPr>
                          <w:rPr>
                            <w:sz w:val="32"/>
                            <w:vertAlign w:val="subscript"/>
                          </w:rPr>
                        </w:pPr>
                        <w:r>
                          <w:rPr>
                            <w:sz w:val="32"/>
                          </w:rPr>
                          <w:t>V</w:t>
                        </w:r>
                        <w:r w:rsidR="00467667">
                          <w:rPr>
                            <w:sz w:val="32"/>
                            <w:vertAlign w:val="subscript"/>
                          </w:rPr>
                          <w:t>BB</w:t>
                        </w:r>
                      </w:p>
                      <w:p w:rsidR="000623C7" w:rsidRPr="0062373F" w:rsidRDefault="000623C7" w:rsidP="0062373F">
                        <w:pPr>
                          <w:rPr>
                            <w:sz w:val="32"/>
                            <w:vertAlign w:val="subscript"/>
                          </w:rPr>
                        </w:pPr>
                        <w:r>
                          <w:rPr>
                            <w:sz w:val="32"/>
                            <w:vertAlign w:val="subscript"/>
                          </w:rPr>
                          <w:t>(</w:t>
                        </w:r>
                        <w:proofErr w:type="gramStart"/>
                        <w:r>
                          <w:rPr>
                            <w:sz w:val="32"/>
                            <w:vertAlign w:val="subscript"/>
                          </w:rPr>
                          <w:t>adjustable</w:t>
                        </w:r>
                        <w:proofErr w:type="gramEnd"/>
                        <w:r>
                          <w:rPr>
                            <w:sz w:val="32"/>
                            <w:vertAlign w:val="subscript"/>
                          </w:rPr>
                          <w:t>)</w:t>
                        </w:r>
                      </w:p>
                    </w:txbxContent>
                  </v:textbox>
                </v:shape>
                <v:shape id="Straight Arrow Connector 27" o:spid="_x0000_s1061" type="#_x0000_t32" style="position:absolute;left:44005;top:7429;width:857;height:1619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xjmXsQAAADbAAAADwAAAGRycy9kb3ducmV2LnhtbESPQWsCMRSE74L/ITzBS9FsFa1ujaKC&#10;Ui9CXfX82LzuLt28LEnU7b9vCgWPw8x8wyxWranFnZyvLCt4HSYgiHOrKy4UnLPdYAbCB2SNtWVS&#10;8EMeVstuZ4Gptg/+pPspFCJC2KeooAyhSaX0eUkG/dA2xNH7ss5giNIVUjt8RLip5ShJptJgxXGh&#10;xIa2JeXfp5tRcJjPsj1ytbluL8f5+CWbONpPlOr32vU7iEBteIb/2x9awegN/r7EHyC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zGOZexAAAANsAAAAPAAAAAAAAAAAA&#10;AAAAAKECAABkcnMvZG93bnJldi54bWxQSwUGAAAAAAQABAD5AAAAkgMAAAAA&#10;" strokecolor="black [3213]" strokeweight="2.25pt">
                  <v:stroke endarrow="open"/>
                </v:shape>
                <v:shape id="Straight Arrow Connector 28" o:spid="_x0000_s1062" type="#_x0000_t32" style="position:absolute;left:44481;top:8286;width:851;height:162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odyLMIAAADbAAAADwAAAGRycy9kb3ducmV2LnhtbERPz2vCMBS+D/wfwhO8jJnO4dDOKK6w&#10;4i7C7PT8aN7aYvNSkth2//1yEHb8+H5vdqNpRU/ON5YVPM8TEMSl1Q1XCr6Lj6cVCB+QNbaWScEv&#10;edhtJw8bTLUd+Iv6U6hEDGGfooI6hC6V0pc1GfRz2xFH7sc6gyFCV0ntcIjhppWLJHmVBhuODTV2&#10;lNVUXk83o+BzvSpy5Ob9kp2P65fHYukoXyo1m477NxCBxvAvvrsPWsEijo1f4g+Q2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odyLMIAAADbAAAADwAAAAAAAAAAAAAA&#10;AAChAgAAZHJzL2Rvd25yZXYueG1sUEsFBgAAAAAEAAQA+QAAAJADAAAAAA==&#10;" strokecolor="black [3213]" strokeweight="2.25pt">
                  <v:stroke endarrow="open"/>
                </v:shape>
                <v:shape id="_x0000_s1063" type="#_x0000_t202" style="position:absolute;left:44767;top:5429;width:6858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9a22cMA&#10;AADbAAAADwAAAGRycy9kb3ducmV2LnhtbESPzWrDMBCE74W8g9hAb7WU0JbYiWxCS6CnluYPclus&#10;jW1irYylxO7bV4VCjsPMfMOsitG24ka9bxxrmCUKBHHpTMOVhv1u87QA4QOywdYxafghD0U+eVhh&#10;ZtzA33TbhkpECPsMNdQhdJmUvqzJok9cRxy9s+sthij7Spoehwi3rZwr9SotNhwXauzorabysr1a&#10;DYfP8+n4rL6qd/vSDW5Ukm0qtX6cjusliEBjuIf/2x9GwzyF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9a22cMAAADbAAAADwAAAAAAAAAAAAAAAACYAgAAZHJzL2Rv&#10;d25yZXYueG1sUEsFBgAAAAAEAAQA9QAAAIgDAAAAAA==&#10;" filled="f" stroked="f">
                  <v:textbox>
                    <w:txbxContent>
                      <w:p w:rsidR="0062373F" w:rsidRPr="0062373F" w:rsidRDefault="0062373F" w:rsidP="0062373F">
                        <w:pPr>
                          <w:rPr>
                            <w:sz w:val="32"/>
                            <w:vertAlign w:val="subscript"/>
                          </w:rPr>
                        </w:pPr>
                        <w:r>
                          <w:rPr>
                            <w:sz w:val="32"/>
                          </w:rPr>
                          <w:t>LED</w:t>
                        </w:r>
                      </w:p>
                    </w:txbxContent>
                  </v:textbox>
                </v:shape>
                <v:shape id="Straight Arrow Connector 30" o:spid="_x0000_s1064" type="#_x0000_t32" style="position:absolute;left:4286;top:13144;width:4286;height:3905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Sjo98AAAADbAAAADwAAAGRycy9kb3ducmV2LnhtbERPTYvCMBC9L/gfwgheFk1XUbQaxRUU&#10;9yJo1fPQjG2xmZQkavffbw7CHh/ve7FqTS2e5HxlWcHXIAFBnFtdcaHgnG37UxA+IGusLZOCX/Kw&#10;WnY+Fphq++IjPU+hEDGEfYoKyhCaVEqfl2TQD2xDHLmbdQZDhK6Q2uErhptaDpNkIg1WHBtKbGhT&#10;Un4/PYyCn9k02yFX39fN5TAbfWZjR7uxUr1uu56DCNSGf/HbvdcKRnF9/BJ/gFz+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ko6PfAAAAA2wAAAA8AAAAAAAAAAAAAAAAA&#10;oQIAAGRycy9kb3ducmV2LnhtbFBLBQYAAAAABAAEAPkAAACOAwAAAAA=&#10;" strokecolor="black [3213]" strokeweight="2.25pt">
                  <v:stroke endarrow="open"/>
                </v:shape>
                <w10:wrap anchory="page"/>
                <w10:anchorlock/>
              </v:group>
            </w:pict>
          </mc:Fallback>
        </mc:AlternateContent>
      </w:r>
    </w:p>
    <w:p w:rsidR="00753077" w:rsidRDefault="00753077"/>
    <w:p w:rsidR="00753077" w:rsidRDefault="00753077"/>
    <w:p w:rsidR="00753077" w:rsidRDefault="00753077"/>
    <w:p w:rsidR="00753077" w:rsidRDefault="00753077"/>
    <w:p w:rsidR="00753077" w:rsidRDefault="00753077"/>
    <w:p w:rsidR="00753077" w:rsidRDefault="00753077"/>
    <w:p w:rsidR="00753077" w:rsidRDefault="00753077"/>
    <w:p w:rsidR="00753077" w:rsidRDefault="00753077"/>
    <w:p w:rsidR="00753077" w:rsidRDefault="00753077"/>
    <w:p w:rsidR="00753077" w:rsidRDefault="00753077"/>
    <w:p w:rsidR="00753077" w:rsidRDefault="00753077"/>
    <w:p w:rsidR="00753077" w:rsidRDefault="00753077"/>
    <w:p w:rsidR="00753077" w:rsidRDefault="00753077"/>
    <w:p w:rsidR="00753077" w:rsidRDefault="00753077"/>
    <w:p w:rsidR="00753077" w:rsidRDefault="00753077"/>
    <w:p w:rsidR="00753077" w:rsidRDefault="00753077"/>
    <w:p w:rsidR="00753077" w:rsidRDefault="00753077"/>
    <w:p w:rsidR="004E7364" w:rsidRDefault="004E7364"/>
    <w:p w:rsidR="004E7364" w:rsidRDefault="004E7364"/>
    <w:p w:rsidR="004E7364" w:rsidRDefault="004E7364"/>
    <w:p w:rsidR="004E7364" w:rsidRDefault="004E7364"/>
    <w:p w:rsidR="004E7364" w:rsidRDefault="004E7364"/>
    <w:p w:rsidR="004E7364" w:rsidRDefault="004E7364"/>
    <w:p w:rsidR="006443D8" w:rsidRPr="00FF3694" w:rsidRDefault="001676E9">
      <w:pPr>
        <w:rPr>
          <w:b/>
          <w:bCs/>
          <w:sz w:val="28"/>
          <w:u w:val="single"/>
        </w:rPr>
      </w:pPr>
      <w:r>
        <w:rPr>
          <w:b/>
          <w:bCs/>
          <w:sz w:val="32"/>
          <w:szCs w:val="28"/>
          <w:u w:val="single"/>
        </w:rPr>
        <w:br/>
      </w:r>
      <w:r w:rsidR="004D51ED" w:rsidRPr="00FF3694">
        <w:rPr>
          <w:b/>
          <w:bCs/>
          <w:sz w:val="32"/>
          <w:szCs w:val="28"/>
          <w:u w:val="single"/>
        </w:rPr>
        <w:lastRenderedPageBreak/>
        <w:t>Part A</w:t>
      </w:r>
      <w:r w:rsidR="006443D8" w:rsidRPr="00FF3694">
        <w:rPr>
          <w:b/>
          <w:bCs/>
          <w:sz w:val="32"/>
          <w:szCs w:val="28"/>
          <w:u w:val="single"/>
        </w:rPr>
        <w:t xml:space="preserve">: </w:t>
      </w:r>
      <w:r>
        <w:rPr>
          <w:b/>
          <w:bCs/>
          <w:sz w:val="32"/>
          <w:szCs w:val="28"/>
          <w:u w:val="single"/>
        </w:rPr>
        <w:t>Determine circuit component values</w:t>
      </w:r>
    </w:p>
    <w:p w:rsidR="006443D8" w:rsidRDefault="00FF3694" w:rsidP="0062373F">
      <w:r>
        <w:t xml:space="preserve">Fig 1 shows </w:t>
      </w:r>
      <w:r w:rsidR="0062373F">
        <w:t>the circuit setup for today’</w:t>
      </w:r>
      <w:r>
        <w:t>s experiment. The constraints are</w:t>
      </w:r>
      <w:r w:rsidR="0062373F">
        <w:t>:</w:t>
      </w:r>
    </w:p>
    <w:p w:rsidR="0062373F" w:rsidRDefault="0062373F" w:rsidP="0062373F">
      <w:pPr>
        <w:pStyle w:val="ListParagraph"/>
        <w:numPr>
          <w:ilvl w:val="0"/>
          <w:numId w:val="4"/>
        </w:numPr>
      </w:pPr>
      <w:r>
        <w:t>V</w:t>
      </w:r>
      <w:r w:rsidR="00467667">
        <w:rPr>
          <w:vertAlign w:val="subscript"/>
        </w:rPr>
        <w:t>CC</w:t>
      </w:r>
      <w:r w:rsidR="008B039A">
        <w:t xml:space="preserve"> is set at 5</w:t>
      </w:r>
      <w:r>
        <w:t>V</w:t>
      </w:r>
    </w:p>
    <w:p w:rsidR="006443D8" w:rsidRPr="0062373F" w:rsidRDefault="0062373F" w:rsidP="0062373F">
      <w:pPr>
        <w:pStyle w:val="ListParagraph"/>
        <w:numPr>
          <w:ilvl w:val="0"/>
          <w:numId w:val="4"/>
        </w:numPr>
      </w:pPr>
      <w:r>
        <w:t>V</w:t>
      </w:r>
      <w:r w:rsidR="00467667">
        <w:rPr>
          <w:vertAlign w:val="subscript"/>
        </w:rPr>
        <w:t>BB</w:t>
      </w:r>
      <w:r>
        <w:rPr>
          <w:vertAlign w:val="subscript"/>
        </w:rPr>
        <w:t xml:space="preserve">  </w:t>
      </w:r>
      <w:r w:rsidRPr="0062373F">
        <w:t xml:space="preserve">is to be </w:t>
      </w:r>
      <w:r w:rsidR="008B039A" w:rsidRPr="008B039A">
        <w:rPr>
          <w:i/>
        </w:rPr>
        <w:t>varied</w:t>
      </w:r>
      <w:r w:rsidRPr="0062373F">
        <w:t xml:space="preserve"> between 0 and 5V</w:t>
      </w:r>
    </w:p>
    <w:p w:rsidR="0062373F" w:rsidRDefault="0062373F" w:rsidP="0062373F">
      <w:pPr>
        <w:pStyle w:val="ListParagraph"/>
        <w:numPr>
          <w:ilvl w:val="0"/>
          <w:numId w:val="4"/>
        </w:numPr>
      </w:pPr>
      <w:r>
        <w:t>I</w:t>
      </w:r>
      <w:r>
        <w:rPr>
          <w:vertAlign w:val="subscript"/>
        </w:rPr>
        <w:t>C</w:t>
      </w:r>
      <w:r>
        <w:t xml:space="preserve"> – the current</w:t>
      </w:r>
      <w:r w:rsidR="00FF3694">
        <w:t xml:space="preserve"> flowing</w:t>
      </w:r>
      <w:r>
        <w:t xml:space="preserve"> into the collector</w:t>
      </w:r>
      <w:r w:rsidR="00FF3694">
        <w:t xml:space="preserve"> has an upper limit of 10 mA</w:t>
      </w:r>
    </w:p>
    <w:p w:rsidR="00FF3694" w:rsidRDefault="00FF3694" w:rsidP="0062373F">
      <w:pPr>
        <w:pStyle w:val="ListParagraph"/>
        <w:numPr>
          <w:ilvl w:val="0"/>
          <w:numId w:val="4"/>
        </w:numPr>
      </w:pPr>
      <w:r>
        <w:t>The maximum current that the LED can conduct is also 10 mA</w:t>
      </w:r>
    </w:p>
    <w:p w:rsidR="00FF3694" w:rsidRDefault="00FF3694" w:rsidP="0062373F">
      <w:pPr>
        <w:pStyle w:val="ListParagraph"/>
        <w:numPr>
          <w:ilvl w:val="0"/>
          <w:numId w:val="4"/>
        </w:numPr>
      </w:pPr>
      <w:r>
        <w:t>I</w:t>
      </w:r>
      <w:r>
        <w:rPr>
          <w:vertAlign w:val="subscript"/>
        </w:rPr>
        <w:t>B</w:t>
      </w:r>
      <w:r>
        <w:t xml:space="preserve"> – the current flowing into </w:t>
      </w:r>
      <w:r w:rsidR="00467667">
        <w:t>the base has an upper limit of 10</w:t>
      </w:r>
      <w:r>
        <w:t xml:space="preserve">0 </w:t>
      </w:r>
      <w:proofErr w:type="spellStart"/>
      <w:r>
        <w:t>μA</w:t>
      </w:r>
      <w:proofErr w:type="spellEnd"/>
    </w:p>
    <w:p w:rsidR="00FF3694" w:rsidRDefault="00FF3694" w:rsidP="00FF3694">
      <w:r>
        <w:t xml:space="preserve">Given these constraints, calculate the appropriate values of </w:t>
      </w:r>
      <w:proofErr w:type="gramStart"/>
      <w:r>
        <w:t>R</w:t>
      </w:r>
      <w:r>
        <w:rPr>
          <w:vertAlign w:val="subscript"/>
        </w:rPr>
        <w:t>B</w:t>
      </w:r>
      <w:r>
        <w:t xml:space="preserve"> ,</w:t>
      </w:r>
      <w:proofErr w:type="gramEnd"/>
      <w:r>
        <w:t xml:space="preserve"> R</w:t>
      </w:r>
      <w:r>
        <w:rPr>
          <w:vertAlign w:val="subscript"/>
        </w:rPr>
        <w:t>C</w:t>
      </w:r>
      <w:r>
        <w:t xml:space="preserve"> such that these limits are not exceeded over the full range of adjustability of V</w:t>
      </w:r>
      <w:r w:rsidR="00467667">
        <w:rPr>
          <w:vertAlign w:val="subscript"/>
        </w:rPr>
        <w:t>BB</w:t>
      </w:r>
      <w:r>
        <w:t>.</w:t>
      </w:r>
    </w:p>
    <w:p w:rsidR="00FF3694" w:rsidRDefault="00FF3694" w:rsidP="00FF3694"/>
    <w:p w:rsidR="00FF3694" w:rsidRPr="00FF3694" w:rsidRDefault="00FF3694" w:rsidP="00FF3694">
      <w:r>
        <w:t>Wire up the circuit on your breadboard, ensuring that the ‘magic smoke’ inside the transistor does not escape!</w:t>
      </w:r>
    </w:p>
    <w:p w:rsidR="004D51ED" w:rsidRDefault="004D51ED">
      <w:pPr>
        <w:rPr>
          <w:b/>
          <w:bCs/>
          <w:sz w:val="28"/>
          <w:szCs w:val="28"/>
          <w:u w:val="single"/>
        </w:rPr>
      </w:pPr>
    </w:p>
    <w:p w:rsidR="00FF3694" w:rsidRPr="00EB5A72" w:rsidRDefault="004D51ED">
      <w:pPr>
        <w:rPr>
          <w:b/>
          <w:bCs/>
          <w:sz w:val="32"/>
          <w:szCs w:val="28"/>
          <w:u w:val="single"/>
        </w:rPr>
      </w:pPr>
      <w:r w:rsidRPr="00467667">
        <w:rPr>
          <w:b/>
          <w:bCs/>
          <w:sz w:val="32"/>
          <w:szCs w:val="28"/>
          <w:u w:val="single"/>
        </w:rPr>
        <w:t xml:space="preserve">Part </w:t>
      </w:r>
      <w:r w:rsidR="00FF3694" w:rsidRPr="00467667">
        <w:rPr>
          <w:b/>
          <w:bCs/>
          <w:sz w:val="32"/>
          <w:szCs w:val="28"/>
          <w:u w:val="single"/>
        </w:rPr>
        <w:t>B) Circuit Test: transistor as switch</w:t>
      </w:r>
      <w:r w:rsidR="00467667" w:rsidRPr="00467667">
        <w:rPr>
          <w:b/>
          <w:bCs/>
          <w:sz w:val="32"/>
          <w:szCs w:val="28"/>
          <w:u w:val="single"/>
        </w:rPr>
        <w:t xml:space="preserve"> (DC mode)</w:t>
      </w:r>
    </w:p>
    <w:p w:rsidR="00467667" w:rsidRDefault="00FF3694" w:rsidP="00BE32D3">
      <w:pPr>
        <w:pStyle w:val="ListParagraph"/>
        <w:numPr>
          <w:ilvl w:val="0"/>
          <w:numId w:val="5"/>
        </w:numPr>
      </w:pPr>
      <w:r>
        <w:t>Start with V</w:t>
      </w:r>
      <w:r>
        <w:rPr>
          <w:vertAlign w:val="subscript"/>
        </w:rPr>
        <w:t>BE</w:t>
      </w:r>
      <w:r>
        <w:t xml:space="preserve"> at a very small value &lt; 0.5V</w:t>
      </w:r>
      <w:r>
        <w:br/>
        <w:t>Measure and note the following values:</w:t>
      </w:r>
      <w:r>
        <w:br/>
        <w:t>Voltage across R</w:t>
      </w:r>
      <w:r w:rsidR="00BE32D3">
        <w:rPr>
          <w:vertAlign w:val="subscript"/>
        </w:rPr>
        <w:t>C</w:t>
      </w:r>
      <w:r>
        <w:t xml:space="preserve"> = ______________________________________</w:t>
      </w:r>
      <w:r>
        <w:br/>
        <w:t>Current through R</w:t>
      </w:r>
      <w:r w:rsidR="004E36BB">
        <w:rPr>
          <w:vertAlign w:val="subscript"/>
        </w:rPr>
        <w:t>C</w:t>
      </w:r>
      <w:r>
        <w:rPr>
          <w:vertAlign w:val="subscript"/>
        </w:rPr>
        <w:t xml:space="preserve"> </w:t>
      </w:r>
      <w:r>
        <w:t>(based on Ohm’</w:t>
      </w:r>
      <w:r w:rsidR="00BE32D3">
        <w:t>s law) = __________________</w:t>
      </w:r>
      <w:r w:rsidR="00BE32D3">
        <w:br/>
        <w:t>Voltage across R</w:t>
      </w:r>
      <w:r w:rsidR="00BE32D3">
        <w:rPr>
          <w:vertAlign w:val="subscript"/>
        </w:rPr>
        <w:t>B</w:t>
      </w:r>
      <w:r w:rsidR="00BE32D3">
        <w:t xml:space="preserve"> = ______________________________________</w:t>
      </w:r>
      <w:r w:rsidR="00BE32D3">
        <w:br/>
        <w:t>Current through R</w:t>
      </w:r>
      <w:r w:rsidR="00BE32D3">
        <w:rPr>
          <w:vertAlign w:val="subscript"/>
        </w:rPr>
        <w:t xml:space="preserve">B </w:t>
      </w:r>
      <w:r w:rsidR="00BE32D3">
        <w:t>(based on Ohm’s law) = ___________________</w:t>
      </w:r>
    </w:p>
    <w:p w:rsidR="00BE32D3" w:rsidRDefault="00467667" w:rsidP="00467667">
      <w:pPr>
        <w:pStyle w:val="ListParagraph"/>
      </w:pPr>
      <w:r>
        <w:t>Voltage across the Collector and Emitter of the transistor V</w:t>
      </w:r>
      <w:r>
        <w:rPr>
          <w:vertAlign w:val="subscript"/>
        </w:rPr>
        <w:t xml:space="preserve">CE </w:t>
      </w:r>
      <w:r>
        <w:t>= _______</w:t>
      </w:r>
      <w:r w:rsidR="00BE32D3">
        <w:br/>
        <w:t>Relative brightness/dimness of LED = _______________________</w:t>
      </w:r>
      <w:r w:rsidR="00BE32D3">
        <w:br/>
      </w:r>
    </w:p>
    <w:p w:rsidR="006443D8" w:rsidRPr="00AF7596" w:rsidRDefault="00BE32D3" w:rsidP="00AF7596">
      <w:pPr>
        <w:pStyle w:val="ListParagraph"/>
        <w:numPr>
          <w:ilvl w:val="0"/>
          <w:numId w:val="5"/>
        </w:numPr>
      </w:pPr>
      <w:r>
        <w:t>Gradually increase V</w:t>
      </w:r>
      <w:r>
        <w:rPr>
          <w:vertAlign w:val="subscript"/>
        </w:rPr>
        <w:t xml:space="preserve">BE </w:t>
      </w:r>
      <w:r w:rsidR="00467667">
        <w:t xml:space="preserve">until the LED </w:t>
      </w:r>
      <w:r>
        <w:t>lights up</w:t>
      </w:r>
      <w:r w:rsidR="00697F3F">
        <w:t xml:space="preserve"> to full brightness. </w:t>
      </w:r>
      <w:r>
        <w:t xml:space="preserve"> Re</w:t>
      </w:r>
      <w:r w:rsidR="00467667">
        <w:t>-</w:t>
      </w:r>
      <w:r>
        <w:t>measure the above values and fill up the following matrix of measurements: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69"/>
        <w:gridCol w:w="2413"/>
        <w:gridCol w:w="2259"/>
        <w:gridCol w:w="2413"/>
      </w:tblGrid>
      <w:tr w:rsidR="00467667" w:rsidTr="00467667">
        <w:tc>
          <w:tcPr>
            <w:tcW w:w="2769" w:type="dxa"/>
          </w:tcPr>
          <w:p w:rsidR="00467667" w:rsidRPr="004E36BB" w:rsidRDefault="00467667" w:rsidP="004E36BB">
            <w:pPr>
              <w:jc w:val="right"/>
              <w:rPr>
                <w:b/>
                <w:iCs/>
              </w:rPr>
            </w:pPr>
            <w:r>
              <w:rPr>
                <w:b/>
                <w:iCs/>
              </w:rPr>
              <w:t>Condition→</w:t>
            </w:r>
          </w:p>
        </w:tc>
        <w:tc>
          <w:tcPr>
            <w:tcW w:w="2413" w:type="dxa"/>
          </w:tcPr>
          <w:p w:rsidR="00467667" w:rsidRDefault="00467667">
            <w:pPr>
              <w:rPr>
                <w:iCs/>
              </w:rPr>
            </w:pPr>
            <w:r>
              <w:rPr>
                <w:iCs/>
              </w:rPr>
              <w:t>LED off</w:t>
            </w:r>
          </w:p>
        </w:tc>
        <w:tc>
          <w:tcPr>
            <w:tcW w:w="2259" w:type="dxa"/>
          </w:tcPr>
          <w:p w:rsidR="00467667" w:rsidRDefault="00467667">
            <w:pPr>
              <w:rPr>
                <w:iCs/>
              </w:rPr>
            </w:pPr>
            <w:r>
              <w:rPr>
                <w:iCs/>
              </w:rPr>
              <w:t>LED dim (approx.)</w:t>
            </w:r>
          </w:p>
        </w:tc>
        <w:tc>
          <w:tcPr>
            <w:tcW w:w="2413" w:type="dxa"/>
          </w:tcPr>
          <w:p w:rsidR="00467667" w:rsidRDefault="00467667">
            <w:pPr>
              <w:rPr>
                <w:iCs/>
              </w:rPr>
            </w:pPr>
            <w:r>
              <w:rPr>
                <w:iCs/>
              </w:rPr>
              <w:t>LED fully bright</w:t>
            </w:r>
          </w:p>
        </w:tc>
      </w:tr>
      <w:tr w:rsidR="00467667" w:rsidTr="00467667">
        <w:tc>
          <w:tcPr>
            <w:tcW w:w="2769" w:type="dxa"/>
          </w:tcPr>
          <w:p w:rsidR="00467667" w:rsidRPr="004E36BB" w:rsidRDefault="00467667">
            <w:pPr>
              <w:rPr>
                <w:b/>
                <w:iCs/>
              </w:rPr>
            </w:pPr>
            <w:r>
              <w:rPr>
                <w:b/>
                <w:iCs/>
              </w:rPr>
              <w:t>Measurement</w:t>
            </w:r>
            <w:r w:rsidRPr="004E36BB">
              <w:rPr>
                <w:b/>
                <w:iCs/>
              </w:rPr>
              <w:t>↓</w:t>
            </w:r>
          </w:p>
        </w:tc>
        <w:tc>
          <w:tcPr>
            <w:tcW w:w="2413" w:type="dxa"/>
          </w:tcPr>
          <w:p w:rsidR="00467667" w:rsidRDefault="00467667">
            <w:pPr>
              <w:rPr>
                <w:iCs/>
              </w:rPr>
            </w:pPr>
          </w:p>
        </w:tc>
        <w:tc>
          <w:tcPr>
            <w:tcW w:w="2259" w:type="dxa"/>
          </w:tcPr>
          <w:p w:rsidR="00467667" w:rsidRDefault="00467667">
            <w:pPr>
              <w:rPr>
                <w:iCs/>
              </w:rPr>
            </w:pPr>
          </w:p>
        </w:tc>
        <w:tc>
          <w:tcPr>
            <w:tcW w:w="2413" w:type="dxa"/>
          </w:tcPr>
          <w:p w:rsidR="00467667" w:rsidRDefault="00467667">
            <w:pPr>
              <w:rPr>
                <w:iCs/>
              </w:rPr>
            </w:pPr>
          </w:p>
        </w:tc>
      </w:tr>
      <w:tr w:rsidR="00467667" w:rsidTr="00467667">
        <w:tc>
          <w:tcPr>
            <w:tcW w:w="2769" w:type="dxa"/>
          </w:tcPr>
          <w:p w:rsidR="00467667" w:rsidRPr="004E36BB" w:rsidRDefault="00467667">
            <w:pPr>
              <w:rPr>
                <w:iCs/>
                <w:vertAlign w:val="subscript"/>
              </w:rPr>
            </w:pPr>
            <w:r>
              <w:rPr>
                <w:iCs/>
              </w:rPr>
              <w:t xml:space="preserve">                   I</w:t>
            </w:r>
            <w:r>
              <w:rPr>
                <w:iCs/>
                <w:vertAlign w:val="subscript"/>
              </w:rPr>
              <w:t>B</w:t>
            </w:r>
          </w:p>
        </w:tc>
        <w:tc>
          <w:tcPr>
            <w:tcW w:w="2413" w:type="dxa"/>
          </w:tcPr>
          <w:p w:rsidR="00467667" w:rsidRDefault="00467667">
            <w:pPr>
              <w:rPr>
                <w:iCs/>
              </w:rPr>
            </w:pPr>
          </w:p>
        </w:tc>
        <w:tc>
          <w:tcPr>
            <w:tcW w:w="2259" w:type="dxa"/>
          </w:tcPr>
          <w:p w:rsidR="00467667" w:rsidRDefault="00467667">
            <w:pPr>
              <w:rPr>
                <w:iCs/>
              </w:rPr>
            </w:pPr>
          </w:p>
        </w:tc>
        <w:tc>
          <w:tcPr>
            <w:tcW w:w="2413" w:type="dxa"/>
          </w:tcPr>
          <w:p w:rsidR="00467667" w:rsidRDefault="00467667">
            <w:pPr>
              <w:rPr>
                <w:iCs/>
              </w:rPr>
            </w:pPr>
          </w:p>
        </w:tc>
      </w:tr>
      <w:tr w:rsidR="00467667" w:rsidTr="00467667">
        <w:tc>
          <w:tcPr>
            <w:tcW w:w="2769" w:type="dxa"/>
          </w:tcPr>
          <w:p w:rsidR="00467667" w:rsidRPr="004E36BB" w:rsidRDefault="00467667">
            <w:pPr>
              <w:rPr>
                <w:iCs/>
                <w:vertAlign w:val="subscript"/>
              </w:rPr>
            </w:pPr>
            <w:r>
              <w:rPr>
                <w:iCs/>
              </w:rPr>
              <w:t xml:space="preserve">                   I</w:t>
            </w:r>
            <w:r>
              <w:rPr>
                <w:iCs/>
                <w:vertAlign w:val="subscript"/>
              </w:rPr>
              <w:t>C</w:t>
            </w:r>
          </w:p>
        </w:tc>
        <w:tc>
          <w:tcPr>
            <w:tcW w:w="2413" w:type="dxa"/>
          </w:tcPr>
          <w:p w:rsidR="00467667" w:rsidRDefault="00467667">
            <w:pPr>
              <w:rPr>
                <w:iCs/>
              </w:rPr>
            </w:pPr>
          </w:p>
        </w:tc>
        <w:tc>
          <w:tcPr>
            <w:tcW w:w="2259" w:type="dxa"/>
          </w:tcPr>
          <w:p w:rsidR="00467667" w:rsidRDefault="00467667">
            <w:pPr>
              <w:rPr>
                <w:iCs/>
              </w:rPr>
            </w:pPr>
          </w:p>
        </w:tc>
        <w:tc>
          <w:tcPr>
            <w:tcW w:w="2413" w:type="dxa"/>
          </w:tcPr>
          <w:p w:rsidR="00467667" w:rsidRDefault="00467667">
            <w:pPr>
              <w:rPr>
                <w:iCs/>
              </w:rPr>
            </w:pPr>
          </w:p>
        </w:tc>
      </w:tr>
      <w:tr w:rsidR="00467667" w:rsidTr="00467667">
        <w:tc>
          <w:tcPr>
            <w:tcW w:w="2769" w:type="dxa"/>
          </w:tcPr>
          <w:p w:rsidR="00467667" w:rsidRPr="00467667" w:rsidRDefault="00467667">
            <w:pPr>
              <w:rPr>
                <w:iCs/>
                <w:vertAlign w:val="subscript"/>
              </w:rPr>
            </w:pPr>
            <w:r>
              <w:rPr>
                <w:iCs/>
              </w:rPr>
              <w:t xml:space="preserve">                   V</w:t>
            </w:r>
            <w:r>
              <w:rPr>
                <w:iCs/>
                <w:vertAlign w:val="subscript"/>
              </w:rPr>
              <w:t>CE</w:t>
            </w:r>
          </w:p>
        </w:tc>
        <w:tc>
          <w:tcPr>
            <w:tcW w:w="2413" w:type="dxa"/>
          </w:tcPr>
          <w:p w:rsidR="00467667" w:rsidRDefault="00467667">
            <w:pPr>
              <w:rPr>
                <w:iCs/>
              </w:rPr>
            </w:pPr>
          </w:p>
        </w:tc>
        <w:tc>
          <w:tcPr>
            <w:tcW w:w="2259" w:type="dxa"/>
          </w:tcPr>
          <w:p w:rsidR="00467667" w:rsidRDefault="00467667">
            <w:pPr>
              <w:rPr>
                <w:iCs/>
              </w:rPr>
            </w:pPr>
          </w:p>
        </w:tc>
        <w:tc>
          <w:tcPr>
            <w:tcW w:w="2413" w:type="dxa"/>
          </w:tcPr>
          <w:p w:rsidR="00467667" w:rsidRDefault="00467667">
            <w:pPr>
              <w:rPr>
                <w:iCs/>
              </w:rPr>
            </w:pPr>
          </w:p>
        </w:tc>
      </w:tr>
    </w:tbl>
    <w:p w:rsidR="006443D8" w:rsidRPr="00FF3694" w:rsidRDefault="006443D8">
      <w:pPr>
        <w:rPr>
          <w:iCs/>
        </w:rPr>
      </w:pPr>
    </w:p>
    <w:p w:rsidR="00467667" w:rsidRPr="00467667" w:rsidRDefault="00467667" w:rsidP="00467667">
      <w:pPr>
        <w:rPr>
          <w:b/>
          <w:bCs/>
          <w:sz w:val="32"/>
          <w:szCs w:val="28"/>
          <w:u w:val="single"/>
        </w:rPr>
      </w:pPr>
      <w:r w:rsidRPr="00467667">
        <w:rPr>
          <w:b/>
          <w:bCs/>
          <w:sz w:val="32"/>
          <w:szCs w:val="28"/>
          <w:u w:val="single"/>
        </w:rPr>
        <w:t xml:space="preserve">Part </w:t>
      </w:r>
      <w:r>
        <w:rPr>
          <w:b/>
          <w:bCs/>
          <w:sz w:val="32"/>
          <w:szCs w:val="28"/>
          <w:u w:val="single"/>
        </w:rPr>
        <w:t xml:space="preserve">C) </w:t>
      </w:r>
      <w:r w:rsidR="009E299E">
        <w:rPr>
          <w:b/>
          <w:bCs/>
          <w:sz w:val="32"/>
          <w:szCs w:val="28"/>
          <w:u w:val="single"/>
        </w:rPr>
        <w:t xml:space="preserve">Transistor </w:t>
      </w:r>
      <w:r>
        <w:rPr>
          <w:b/>
          <w:bCs/>
          <w:sz w:val="32"/>
          <w:szCs w:val="28"/>
          <w:u w:val="single"/>
        </w:rPr>
        <w:t>switching as a function of frequency</w:t>
      </w:r>
    </w:p>
    <w:p w:rsidR="00467667" w:rsidRDefault="00467667">
      <w:pPr>
        <w:rPr>
          <w:iCs/>
        </w:rPr>
      </w:pPr>
      <w:r>
        <w:rPr>
          <w:iCs/>
        </w:rPr>
        <w:t>From the measurements of Part B, it should be apparent that I</w:t>
      </w:r>
      <w:r>
        <w:rPr>
          <w:iCs/>
          <w:vertAlign w:val="subscript"/>
        </w:rPr>
        <w:t>B</w:t>
      </w:r>
      <w:r>
        <w:rPr>
          <w:iCs/>
        </w:rPr>
        <w:t xml:space="preserve"> controls I</w:t>
      </w:r>
      <w:r>
        <w:rPr>
          <w:iCs/>
          <w:vertAlign w:val="subscript"/>
        </w:rPr>
        <w:t>C</w:t>
      </w:r>
      <w:r>
        <w:rPr>
          <w:iCs/>
        </w:rPr>
        <w:t>:  For small I</w:t>
      </w:r>
      <w:r>
        <w:rPr>
          <w:iCs/>
          <w:vertAlign w:val="subscript"/>
        </w:rPr>
        <w:t>B</w:t>
      </w:r>
      <w:r w:rsidR="00AF7596">
        <w:rPr>
          <w:iCs/>
        </w:rPr>
        <w:t xml:space="preserve"> the transistor is OFF. </w:t>
      </w:r>
      <w:r>
        <w:rPr>
          <w:iCs/>
        </w:rPr>
        <w:t xml:space="preserve"> For large values of I</w:t>
      </w:r>
      <w:r>
        <w:rPr>
          <w:iCs/>
          <w:vertAlign w:val="subscript"/>
        </w:rPr>
        <w:t>B</w:t>
      </w:r>
      <w:r>
        <w:rPr>
          <w:iCs/>
        </w:rPr>
        <w:t xml:space="preserve"> the transistor is ON</w:t>
      </w:r>
      <w:r w:rsidR="00EB5A72">
        <w:rPr>
          <w:iCs/>
        </w:rPr>
        <w:t>. Now r</w:t>
      </w:r>
      <w:r>
        <w:rPr>
          <w:iCs/>
        </w:rPr>
        <w:t>eplace the DC supply V</w:t>
      </w:r>
      <w:r>
        <w:rPr>
          <w:iCs/>
          <w:vertAlign w:val="subscript"/>
        </w:rPr>
        <w:t>BB</w:t>
      </w:r>
      <w:r>
        <w:rPr>
          <w:iCs/>
        </w:rPr>
        <w:t xml:space="preserve"> by a connection from the TTL output of the function generator.</w:t>
      </w:r>
      <w:r w:rsidR="00EB5A72">
        <w:rPr>
          <w:iCs/>
        </w:rPr>
        <w:t xml:space="preserve"> (The TTL output produces a square wave of</w:t>
      </w:r>
      <w:r w:rsidR="00AF7596">
        <w:rPr>
          <w:iCs/>
        </w:rPr>
        <w:t xml:space="preserve"> fixed</w:t>
      </w:r>
      <w:r w:rsidR="00EB5A72">
        <w:rPr>
          <w:iCs/>
        </w:rPr>
        <w:t xml:space="preserve"> amplitude 5V with respect to 0V)</w:t>
      </w:r>
      <w:r>
        <w:rPr>
          <w:iCs/>
        </w:rPr>
        <w:t xml:space="preserve">. </w:t>
      </w:r>
    </w:p>
    <w:p w:rsidR="006443D8" w:rsidRDefault="00AF7596">
      <w:r w:rsidRPr="009E299E">
        <w:rPr>
          <w:iCs/>
          <w:u w:val="single"/>
        </w:rPr>
        <w:t>Measure the voltages V</w:t>
      </w:r>
      <w:r w:rsidRPr="009E299E">
        <w:rPr>
          <w:iCs/>
          <w:u w:val="single"/>
          <w:vertAlign w:val="subscript"/>
        </w:rPr>
        <w:t xml:space="preserve">CE </w:t>
      </w:r>
      <w:r w:rsidRPr="009E299E">
        <w:rPr>
          <w:u w:val="single"/>
        </w:rPr>
        <w:t>and V</w:t>
      </w:r>
      <w:r w:rsidRPr="009E299E">
        <w:rPr>
          <w:u w:val="single"/>
          <w:vertAlign w:val="subscript"/>
        </w:rPr>
        <w:t>BB</w:t>
      </w:r>
      <w:r w:rsidRPr="009E299E">
        <w:rPr>
          <w:u w:val="single"/>
        </w:rPr>
        <w:t xml:space="preserve"> as a function of time.</w:t>
      </w:r>
      <w:r>
        <w:t xml:space="preserve"> Convince yourself (and the TA) that your measurements make sense in relation to the few measurements of the table in Part B above.</w:t>
      </w:r>
    </w:p>
    <w:p w:rsidR="00AF7596" w:rsidRDefault="00AF7596">
      <w:r>
        <w:t>Perform the measurement with V</w:t>
      </w:r>
      <w:r>
        <w:rPr>
          <w:vertAlign w:val="subscript"/>
        </w:rPr>
        <w:t>BB</w:t>
      </w:r>
      <w:r>
        <w:t xml:space="preserve"> set to frequencies of 1 kHz, 10 kHz and 100 kHz. </w:t>
      </w:r>
    </w:p>
    <w:p w:rsidR="00AF7596" w:rsidRPr="00AF7596" w:rsidRDefault="009E299E">
      <w:r w:rsidRPr="009E299E">
        <w:rPr>
          <w:noProof/>
        </w:rPr>
        <mc:AlternateContent>
          <mc:Choice Requires="wps">
            <w:drawing>
              <wp:anchor distT="0" distB="0" distL="114300" distR="114300" simplePos="0" relativeHeight="251730432" behindDoc="0" locked="0" layoutInCell="1" allowOverlap="1" wp14:anchorId="3A4F2BE9" wp14:editId="0A545A7F">
                <wp:simplePos x="0" y="0"/>
                <wp:positionH relativeFrom="column">
                  <wp:posOffset>4109085</wp:posOffset>
                </wp:positionH>
                <wp:positionV relativeFrom="paragraph">
                  <wp:posOffset>100330</wp:posOffset>
                </wp:positionV>
                <wp:extent cx="9526" cy="866776"/>
                <wp:effectExtent l="57150" t="38100" r="66675" b="9525"/>
                <wp:wrapNone/>
                <wp:docPr id="299" name="Straight Arrow Connector 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526" cy="866776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299" o:spid="_x0000_s1026" type="#_x0000_t32" style="position:absolute;margin-left:323.55pt;margin-top:7.9pt;width:.75pt;height:68.25pt;flip:x y;z-index:251730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" strokecolor="black [3213]" strokeweight="2.25pt">
                <v:stroke endarrow="open"/>
              </v:shape>
            </w:pict>
          </mc:Fallback>
        </mc:AlternateContent>
      </w:r>
      <w:r w:rsidRPr="009E299E">
        <w:rPr>
          <w:noProof/>
        </w:rPr>
        <mc:AlternateContent>
          <mc:Choice Requires="wps">
            <w:drawing>
              <wp:anchor distT="0" distB="0" distL="114300" distR="114300" simplePos="0" relativeHeight="251727360" behindDoc="0" locked="0" layoutInCell="1" allowOverlap="1" wp14:anchorId="4CAB9E73" wp14:editId="6EEA8DD2">
                <wp:simplePos x="0" y="0"/>
                <wp:positionH relativeFrom="column">
                  <wp:posOffset>1889760</wp:posOffset>
                </wp:positionH>
                <wp:positionV relativeFrom="paragraph">
                  <wp:posOffset>100330</wp:posOffset>
                </wp:positionV>
                <wp:extent cx="9526" cy="866776"/>
                <wp:effectExtent l="57150" t="38100" r="66675" b="9525"/>
                <wp:wrapNone/>
                <wp:docPr id="297" name="Straight Arrow Connector 2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526" cy="866776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297" o:spid="_x0000_s1026" type="#_x0000_t32" style="position:absolute;margin-left:148.8pt;margin-top:7.9pt;width:.75pt;height:68.25pt;flip:x y;z-index:251727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" strokecolor="black [3213]" strokeweight="2.25pt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3264" behindDoc="0" locked="0" layoutInCell="1" allowOverlap="1" wp14:anchorId="374FAEA5" wp14:editId="06EBC570">
                <wp:simplePos x="0" y="0"/>
                <wp:positionH relativeFrom="column">
                  <wp:posOffset>-34290</wp:posOffset>
                </wp:positionH>
                <wp:positionV relativeFrom="paragraph">
                  <wp:posOffset>100330</wp:posOffset>
                </wp:positionV>
                <wp:extent cx="9525" cy="866775"/>
                <wp:effectExtent l="57150" t="38100" r="66675" b="9525"/>
                <wp:wrapNone/>
                <wp:docPr id="295" name="Straight Arrow Connector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525" cy="866775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295" o:spid="_x0000_s1026" type="#_x0000_t32" style="position:absolute;margin-left:-2.7pt;margin-top:7.9pt;width:.75pt;height:68.25pt;flip:x y;z-index:251723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" strokecolor="black [3213]" strokeweight="2.25pt">
                <v:stroke endarrow="open"/>
              </v:shape>
            </w:pict>
          </mc:Fallback>
        </mc:AlternateContent>
      </w:r>
    </w:p>
    <w:p w:rsidR="00136D27" w:rsidRDefault="00136D27">
      <w:pPr>
        <w:rPr>
          <w:iCs/>
        </w:rPr>
      </w:pPr>
    </w:p>
    <w:p w:rsidR="00AF7596" w:rsidRDefault="00AF7596">
      <w:pPr>
        <w:rPr>
          <w:iCs/>
        </w:rPr>
      </w:pPr>
    </w:p>
    <w:p w:rsidR="00AF7596" w:rsidRDefault="00AF7596">
      <w:pPr>
        <w:rPr>
          <w:iCs/>
        </w:rPr>
      </w:pPr>
    </w:p>
    <w:p w:rsidR="00AF7596" w:rsidRDefault="008C4D58">
      <w:pPr>
        <w:rPr>
          <w:i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3504" behindDoc="0" locked="0" layoutInCell="1" allowOverlap="1" wp14:anchorId="2C24B217" wp14:editId="16D0F719">
                <wp:simplePos x="0" y="0"/>
                <wp:positionH relativeFrom="column">
                  <wp:posOffset>1219200</wp:posOffset>
                </wp:positionH>
                <wp:positionV relativeFrom="paragraph">
                  <wp:posOffset>71120</wp:posOffset>
                </wp:positionV>
                <wp:extent cx="515620" cy="394335"/>
                <wp:effectExtent l="0" t="0" r="0" b="5715"/>
                <wp:wrapNone/>
                <wp:docPr id="3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5620" cy="394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299E" w:rsidRPr="009E299E" w:rsidRDefault="009E299E" w:rsidP="009E299E">
                            <w:pPr>
                              <w:rPr>
                                <w:i/>
                                <w:vertAlign w:val="subscript"/>
                              </w:rPr>
                            </w:pPr>
                            <w:proofErr w:type="gramStart"/>
                            <w:r w:rsidRPr="009E299E">
                              <w:rPr>
                                <w:i/>
                              </w:rPr>
                              <w:t>time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65" type="#_x0000_t202" style="position:absolute;margin-left:96pt;margin-top:5.6pt;width:40.6pt;height:31.05pt;z-index:251733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" filled="f" stroked="f">
                <v:textbox>
                  <w:txbxContent>
                    <w:p w:rsidR="009E299E" w:rsidRPr="009E299E" w:rsidRDefault="009E299E" w:rsidP="009E299E">
                      <w:pPr>
                        <w:rPr>
                          <w:i/>
                          <w:vertAlign w:val="subscript"/>
                        </w:rPr>
                      </w:pPr>
                      <w:proofErr w:type="gramStart"/>
                      <w:r w:rsidRPr="009E299E">
                        <w:rPr>
                          <w:i/>
                        </w:rPr>
                        <w:t>time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9E299E">
        <w:rPr>
          <w:noProof/>
        </w:rPr>
        <mc:AlternateContent>
          <mc:Choice Requires="wps">
            <w:drawing>
              <wp:anchor distT="0" distB="0" distL="114300" distR="114300" simplePos="0" relativeHeight="251737600" behindDoc="0" locked="0" layoutInCell="1" allowOverlap="1" wp14:anchorId="3F6570E1" wp14:editId="31A846F9">
                <wp:simplePos x="0" y="0"/>
                <wp:positionH relativeFrom="column">
                  <wp:posOffset>5687695</wp:posOffset>
                </wp:positionH>
                <wp:positionV relativeFrom="paragraph">
                  <wp:posOffset>61595</wp:posOffset>
                </wp:positionV>
                <wp:extent cx="515620" cy="394335"/>
                <wp:effectExtent l="0" t="0" r="0" b="5715"/>
                <wp:wrapNone/>
                <wp:docPr id="30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5620" cy="394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299E" w:rsidRPr="009E299E" w:rsidRDefault="009E299E" w:rsidP="009E299E">
                            <w:pPr>
                              <w:rPr>
                                <w:i/>
                                <w:vertAlign w:val="subscript"/>
                              </w:rPr>
                            </w:pPr>
                            <w:proofErr w:type="gramStart"/>
                            <w:r w:rsidRPr="009E299E">
                              <w:rPr>
                                <w:i/>
                              </w:rPr>
                              <w:t>time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66" type="#_x0000_t202" style="position:absolute;margin-left:447.85pt;margin-top:4.85pt;width:40.6pt;height:31.05pt;z-index:251737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" filled="f" stroked="f">
                <v:textbox>
                  <w:txbxContent>
                    <w:p w:rsidR="009E299E" w:rsidRPr="009E299E" w:rsidRDefault="009E299E" w:rsidP="009E299E">
                      <w:pPr>
                        <w:rPr>
                          <w:i/>
                          <w:vertAlign w:val="subscript"/>
                        </w:rPr>
                      </w:pPr>
                      <w:proofErr w:type="gramStart"/>
                      <w:r w:rsidRPr="009E299E">
                        <w:rPr>
                          <w:i/>
                        </w:rPr>
                        <w:t>time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9E299E">
        <w:rPr>
          <w:noProof/>
        </w:rPr>
        <mc:AlternateContent>
          <mc:Choice Requires="wps">
            <w:drawing>
              <wp:anchor distT="0" distB="0" distL="114300" distR="114300" simplePos="0" relativeHeight="251735552" behindDoc="0" locked="0" layoutInCell="1" allowOverlap="1" wp14:anchorId="1FB79321" wp14:editId="60941634">
                <wp:simplePos x="0" y="0"/>
                <wp:positionH relativeFrom="column">
                  <wp:posOffset>3448050</wp:posOffset>
                </wp:positionH>
                <wp:positionV relativeFrom="paragraph">
                  <wp:posOffset>61595</wp:posOffset>
                </wp:positionV>
                <wp:extent cx="515620" cy="394335"/>
                <wp:effectExtent l="0" t="0" r="0" b="5715"/>
                <wp:wrapNone/>
                <wp:docPr id="30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5620" cy="394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299E" w:rsidRPr="009E299E" w:rsidRDefault="009E299E" w:rsidP="009E299E">
                            <w:pPr>
                              <w:rPr>
                                <w:i/>
                                <w:vertAlign w:val="subscript"/>
                              </w:rPr>
                            </w:pPr>
                            <w:proofErr w:type="gramStart"/>
                            <w:r w:rsidRPr="009E299E">
                              <w:rPr>
                                <w:i/>
                              </w:rPr>
                              <w:t>time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67" type="#_x0000_t202" style="position:absolute;margin-left:271.5pt;margin-top:4.85pt;width:40.6pt;height:31.05pt;z-index:251735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" filled="f" stroked="f">
                <v:textbox>
                  <w:txbxContent>
                    <w:p w:rsidR="009E299E" w:rsidRPr="009E299E" w:rsidRDefault="009E299E" w:rsidP="009E299E">
                      <w:pPr>
                        <w:rPr>
                          <w:i/>
                          <w:vertAlign w:val="subscript"/>
                        </w:rPr>
                      </w:pPr>
                      <w:proofErr w:type="gramStart"/>
                      <w:r w:rsidRPr="009E299E">
                        <w:rPr>
                          <w:i/>
                        </w:rPr>
                        <w:t>time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9E299E" w:rsidRDefault="008C4D58">
      <w:pPr>
        <w:rPr>
          <w:i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5312" behindDoc="0" locked="0" layoutInCell="1" allowOverlap="1" wp14:anchorId="4E9FAEEF" wp14:editId="5F06F438">
                <wp:simplePos x="0" y="0"/>
                <wp:positionH relativeFrom="column">
                  <wp:posOffset>-81915</wp:posOffset>
                </wp:positionH>
                <wp:positionV relativeFrom="paragraph">
                  <wp:posOffset>43180</wp:posOffset>
                </wp:positionV>
                <wp:extent cx="1371600" cy="0"/>
                <wp:effectExtent l="0" t="133350" r="0" b="133350"/>
                <wp:wrapNone/>
                <wp:docPr id="296" name="Straight Arrow Connector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71600" cy="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296" o:spid="_x0000_s1026" type="#_x0000_t32" style="position:absolute;margin-left:-6.45pt;margin-top:3.4pt;width:108pt;height:0;z-index:25172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" strokecolor="black [3213]" strokeweight="2.25pt">
                <v:stroke endarrow="open"/>
              </v:shape>
            </w:pict>
          </mc:Fallback>
        </mc:AlternateContent>
      </w:r>
      <w:r w:rsidR="009E299E" w:rsidRPr="009E299E">
        <w:rPr>
          <w:noProof/>
        </w:rPr>
        <mc:AlternateContent>
          <mc:Choice Requires="wps">
            <w:drawing>
              <wp:anchor distT="0" distB="0" distL="114300" distR="114300" simplePos="0" relativeHeight="251731456" behindDoc="0" locked="0" layoutInCell="1" allowOverlap="1" wp14:anchorId="1C882A54" wp14:editId="2ECC8EB1">
                <wp:simplePos x="0" y="0"/>
                <wp:positionH relativeFrom="column">
                  <wp:posOffset>4061460</wp:posOffset>
                </wp:positionH>
                <wp:positionV relativeFrom="paragraph">
                  <wp:posOffset>43180</wp:posOffset>
                </wp:positionV>
                <wp:extent cx="1695450" cy="0"/>
                <wp:effectExtent l="0" t="133350" r="0" b="133350"/>
                <wp:wrapNone/>
                <wp:docPr id="300" name="Straight Arrow Connector 3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300" o:spid="_x0000_s1026" type="#_x0000_t32" style="position:absolute;margin-left:319.8pt;margin-top:3.4pt;width:133.5pt;height:0;z-index:251731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" strokecolor="black [3213]" strokeweight="2.25pt">
                <v:stroke endarrow="open"/>
              </v:shape>
            </w:pict>
          </mc:Fallback>
        </mc:AlternateContent>
      </w:r>
      <w:r w:rsidR="009E299E" w:rsidRPr="009E299E">
        <w:rPr>
          <w:noProof/>
        </w:rPr>
        <mc:AlternateContent>
          <mc:Choice Requires="wps">
            <w:drawing>
              <wp:anchor distT="0" distB="0" distL="114300" distR="114300" simplePos="0" relativeHeight="251728384" behindDoc="0" locked="0" layoutInCell="1" allowOverlap="1" wp14:anchorId="788ADC49" wp14:editId="0231E15F">
                <wp:simplePos x="0" y="0"/>
                <wp:positionH relativeFrom="column">
                  <wp:posOffset>1842135</wp:posOffset>
                </wp:positionH>
                <wp:positionV relativeFrom="paragraph">
                  <wp:posOffset>43180</wp:posOffset>
                </wp:positionV>
                <wp:extent cx="1695450" cy="0"/>
                <wp:effectExtent l="0" t="133350" r="0" b="133350"/>
                <wp:wrapNone/>
                <wp:docPr id="298" name="Straight Arrow Connector 2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298" o:spid="_x0000_s1026" type="#_x0000_t32" style="position:absolute;margin-left:145.05pt;margin-top:3.4pt;width:133.5pt;height:0;z-index:25172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" strokecolor="black [3213]" strokeweight="2.25pt">
                <v:stroke endarrow="open"/>
              </v:shape>
            </w:pict>
          </mc:Fallback>
        </mc:AlternateContent>
      </w:r>
    </w:p>
    <w:p w:rsidR="00AF7596" w:rsidRDefault="00AF7596">
      <w:pPr>
        <w:rPr>
          <w:iCs/>
        </w:rPr>
      </w:pPr>
      <w:r>
        <w:rPr>
          <w:iCs/>
        </w:rPr>
        <w:t>1 kHz</w:t>
      </w:r>
      <w:r>
        <w:rPr>
          <w:iCs/>
        </w:rPr>
        <w:tab/>
      </w:r>
      <w:r>
        <w:rPr>
          <w:iCs/>
        </w:rPr>
        <w:tab/>
      </w:r>
      <w:r>
        <w:rPr>
          <w:iCs/>
        </w:rPr>
        <w:tab/>
      </w:r>
      <w:r>
        <w:rPr>
          <w:iCs/>
        </w:rPr>
        <w:tab/>
      </w:r>
      <w:r>
        <w:rPr>
          <w:iCs/>
        </w:rPr>
        <w:tab/>
        <w:t xml:space="preserve">  10 kHz</w:t>
      </w:r>
      <w:r>
        <w:rPr>
          <w:iCs/>
        </w:rPr>
        <w:tab/>
      </w:r>
      <w:r>
        <w:rPr>
          <w:iCs/>
        </w:rPr>
        <w:tab/>
      </w:r>
      <w:r>
        <w:rPr>
          <w:iCs/>
        </w:rPr>
        <w:tab/>
        <w:t xml:space="preserve">      100 kHz</w:t>
      </w:r>
    </w:p>
    <w:p w:rsidR="009E299E" w:rsidRPr="00FF3694" w:rsidRDefault="009E299E">
      <w:pPr>
        <w:rPr>
          <w:iCs/>
        </w:rPr>
      </w:pPr>
      <w:r>
        <w:rPr>
          <w:iCs/>
        </w:rPr>
        <w:t>State a hypothesis why the switching behavior changes drastically as a function of the frequency.</w:t>
      </w:r>
    </w:p>
    <w:sectPr w:rsidR="009E299E" w:rsidRPr="00FF3694" w:rsidSect="001676E9"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70" w:right="1134" w:bottom="450" w:left="1134" w:header="75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18A" w:rsidRDefault="0066318A">
      <w:r>
        <w:separator/>
      </w:r>
    </w:p>
  </w:endnote>
  <w:endnote w:type="continuationSeparator" w:id="0">
    <w:p w:rsidR="0066318A" w:rsidRDefault="006631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D8" w:rsidRDefault="006443D8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D8" w:rsidRDefault="006443D8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D8" w:rsidRDefault="006443D8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18A" w:rsidRDefault="0066318A">
      <w:r>
        <w:separator/>
      </w:r>
    </w:p>
  </w:footnote>
  <w:footnote w:type="continuationSeparator" w:id="0">
    <w:p w:rsidR="0066318A" w:rsidRDefault="006631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D8" w:rsidRDefault="006443D8">
    <w:pPr>
      <w:rPr>
        <w:i/>
        <w:iCs/>
        <w:sz w:val="20"/>
        <w:szCs w:val="20"/>
        <w:u w:val="single"/>
      </w:rPr>
    </w:pPr>
    <w:r>
      <w:rPr>
        <w:i/>
        <w:iCs/>
        <w:sz w:val="20"/>
        <w:szCs w:val="20"/>
        <w:u w:val="single"/>
      </w:rPr>
      <w:t>EP-</w:t>
    </w:r>
    <w:proofErr w:type="gramStart"/>
    <w:r>
      <w:rPr>
        <w:i/>
        <w:iCs/>
        <w:sz w:val="20"/>
        <w:szCs w:val="20"/>
        <w:u w:val="single"/>
      </w:rPr>
      <w:t>215  Electronics</w:t>
    </w:r>
    <w:proofErr w:type="gramEnd"/>
    <w:r>
      <w:rPr>
        <w:i/>
        <w:iCs/>
        <w:sz w:val="20"/>
        <w:szCs w:val="20"/>
        <w:u w:val="single"/>
      </w:rPr>
      <w:t xml:space="preserve"> Laboratory – 1</w:t>
    </w:r>
    <w:r>
      <w:rPr>
        <w:i/>
        <w:iCs/>
        <w:sz w:val="20"/>
        <w:szCs w:val="20"/>
        <w:u w:val="single"/>
      </w:rPr>
      <w:tab/>
    </w:r>
    <w:r>
      <w:rPr>
        <w:i/>
        <w:iCs/>
        <w:sz w:val="20"/>
        <w:szCs w:val="20"/>
        <w:u w:val="single"/>
      </w:rPr>
      <w:tab/>
    </w:r>
    <w:r>
      <w:rPr>
        <w:i/>
        <w:iCs/>
        <w:sz w:val="20"/>
        <w:szCs w:val="20"/>
        <w:u w:val="single"/>
      </w:rPr>
      <w:tab/>
    </w:r>
    <w:r>
      <w:rPr>
        <w:i/>
        <w:iCs/>
        <w:sz w:val="20"/>
        <w:szCs w:val="20"/>
        <w:u w:val="single"/>
      </w:rPr>
      <w:tab/>
    </w:r>
    <w:r>
      <w:rPr>
        <w:i/>
        <w:iCs/>
        <w:sz w:val="20"/>
        <w:szCs w:val="20"/>
        <w:u w:val="single"/>
      </w:rPr>
      <w:tab/>
    </w:r>
    <w:r>
      <w:rPr>
        <w:i/>
        <w:iCs/>
        <w:sz w:val="20"/>
        <w:szCs w:val="20"/>
        <w:u w:val="single"/>
      </w:rPr>
      <w:tab/>
    </w:r>
    <w:r>
      <w:rPr>
        <w:i/>
        <w:iCs/>
        <w:sz w:val="20"/>
        <w:szCs w:val="20"/>
        <w:u w:val="single"/>
      </w:rPr>
      <w:tab/>
    </w:r>
    <w:r>
      <w:rPr>
        <w:i/>
        <w:iCs/>
        <w:sz w:val="20"/>
        <w:szCs w:val="20"/>
        <w:u w:val="single"/>
      </w:rPr>
      <w:tab/>
      <w:t xml:space="preserve">        Page </w:t>
    </w:r>
    <w:r>
      <w:rPr>
        <w:i/>
        <w:iCs/>
        <w:sz w:val="20"/>
        <w:szCs w:val="20"/>
        <w:u w:val="single"/>
      </w:rPr>
      <w:fldChar w:fldCharType="begin"/>
    </w:r>
    <w:r>
      <w:rPr>
        <w:i/>
        <w:iCs/>
        <w:sz w:val="20"/>
        <w:szCs w:val="20"/>
        <w:u w:val="single"/>
      </w:rPr>
      <w:instrText xml:space="preserve"> PAGE </w:instrText>
    </w:r>
    <w:r>
      <w:rPr>
        <w:i/>
        <w:iCs/>
        <w:sz w:val="20"/>
        <w:szCs w:val="20"/>
        <w:u w:val="single"/>
      </w:rPr>
      <w:fldChar w:fldCharType="separate"/>
    </w:r>
    <w:r w:rsidR="00EF202A">
      <w:rPr>
        <w:i/>
        <w:iCs/>
        <w:noProof/>
        <w:sz w:val="20"/>
        <w:szCs w:val="20"/>
        <w:u w:val="single"/>
      </w:rPr>
      <w:t>1</w:t>
    </w:r>
    <w:r>
      <w:rPr>
        <w:i/>
        <w:iCs/>
        <w:sz w:val="20"/>
        <w:szCs w:val="20"/>
        <w:u w:val="single"/>
      </w:rPr>
      <w:fldChar w:fldCharType="end"/>
    </w:r>
    <w:r>
      <w:rPr>
        <w:i/>
        <w:iCs/>
        <w:sz w:val="20"/>
        <w:szCs w:val="20"/>
        <w:u w:val="single"/>
      </w:rPr>
      <w:t>/</w:t>
    </w:r>
    <w:r>
      <w:rPr>
        <w:i/>
        <w:iCs/>
        <w:sz w:val="20"/>
        <w:szCs w:val="20"/>
        <w:u w:val="single"/>
      </w:rPr>
      <w:fldChar w:fldCharType="begin"/>
    </w:r>
    <w:r>
      <w:rPr>
        <w:i/>
        <w:iCs/>
        <w:sz w:val="20"/>
        <w:szCs w:val="20"/>
        <w:u w:val="single"/>
      </w:rPr>
      <w:instrText xml:space="preserve"> NUMPAGES </w:instrText>
    </w:r>
    <w:r>
      <w:rPr>
        <w:i/>
        <w:iCs/>
        <w:sz w:val="20"/>
        <w:szCs w:val="20"/>
        <w:u w:val="single"/>
      </w:rPr>
      <w:fldChar w:fldCharType="separate"/>
    </w:r>
    <w:r w:rsidR="00EF202A">
      <w:rPr>
        <w:i/>
        <w:iCs/>
        <w:noProof/>
        <w:sz w:val="20"/>
        <w:szCs w:val="20"/>
        <w:u w:val="single"/>
      </w:rPr>
      <w:t>2</w:t>
    </w:r>
    <w:r>
      <w:rPr>
        <w:i/>
        <w:iCs/>
        <w:sz w:val="20"/>
        <w:szCs w:val="20"/>
        <w:u w:val="single"/>
      </w:rPr>
      <w:fldChar w:fldCharType="end"/>
    </w:r>
  </w:p>
  <w:p w:rsidR="006443D8" w:rsidRDefault="006443D8">
    <w:r>
      <w:rPr>
        <w:i/>
        <w:iCs/>
        <w:sz w:val="20"/>
        <w:szCs w:val="20"/>
        <w:u w:val="single"/>
      </w:rPr>
      <w:t>_________________________________Name:_________________________Roll#____________________________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3D8" w:rsidRDefault="006443D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355417C2"/>
    <w:multiLevelType w:val="hybridMultilevel"/>
    <w:tmpl w:val="A10A94B4"/>
    <w:lvl w:ilvl="0" w:tplc="67FA52D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F05A9F"/>
    <w:multiLevelType w:val="hybridMultilevel"/>
    <w:tmpl w:val="84729A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6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D27"/>
    <w:rsid w:val="00046F23"/>
    <w:rsid w:val="000623C7"/>
    <w:rsid w:val="00136D27"/>
    <w:rsid w:val="00163533"/>
    <w:rsid w:val="001676E9"/>
    <w:rsid w:val="001A224C"/>
    <w:rsid w:val="001B0543"/>
    <w:rsid w:val="00235FB0"/>
    <w:rsid w:val="00260744"/>
    <w:rsid w:val="0026774B"/>
    <w:rsid w:val="002E6DE1"/>
    <w:rsid w:val="003F79B3"/>
    <w:rsid w:val="00467667"/>
    <w:rsid w:val="004D51ED"/>
    <w:rsid w:val="004E0AFF"/>
    <w:rsid w:val="004E36BB"/>
    <w:rsid w:val="004E7364"/>
    <w:rsid w:val="005A2422"/>
    <w:rsid w:val="005D30CD"/>
    <w:rsid w:val="0062373F"/>
    <w:rsid w:val="00625008"/>
    <w:rsid w:val="006443D8"/>
    <w:rsid w:val="0066318A"/>
    <w:rsid w:val="00697F3F"/>
    <w:rsid w:val="00753077"/>
    <w:rsid w:val="0075520F"/>
    <w:rsid w:val="0086342E"/>
    <w:rsid w:val="008B039A"/>
    <w:rsid w:val="008C4D58"/>
    <w:rsid w:val="008C5C26"/>
    <w:rsid w:val="008D65A2"/>
    <w:rsid w:val="008E5F86"/>
    <w:rsid w:val="008F425A"/>
    <w:rsid w:val="009E299E"/>
    <w:rsid w:val="00A1327B"/>
    <w:rsid w:val="00AE13AC"/>
    <w:rsid w:val="00AF04BD"/>
    <w:rsid w:val="00AF7596"/>
    <w:rsid w:val="00BE32D3"/>
    <w:rsid w:val="00C45B01"/>
    <w:rsid w:val="00C812A9"/>
    <w:rsid w:val="00CB0E2A"/>
    <w:rsid w:val="00CE6F1A"/>
    <w:rsid w:val="00D66D06"/>
    <w:rsid w:val="00E85A1B"/>
    <w:rsid w:val="00E91B2D"/>
    <w:rsid w:val="00EB5A72"/>
    <w:rsid w:val="00EF202A"/>
    <w:rsid w:val="00FF3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suppressAutoHyphens/>
    </w:pPr>
    <w:rPr>
      <w:rFonts w:eastAsia="Andale Sans UI"/>
      <w:kern w:val="1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ullets">
    <w:name w:val="Bullets"/>
    <w:rPr>
      <w:rFonts w:ascii="OpenSymbol" w:eastAsia="OpenSymbol" w:hAnsi="OpenSymbol" w:cs="OpenSymbol"/>
    </w:rPr>
  </w:style>
  <w:style w:type="character" w:customStyle="1" w:styleId="NumberingSymbols">
    <w:name w:val="Numbering Symbols"/>
  </w:style>
  <w:style w:type="character" w:styleId="Hyperlink">
    <w:name w:val="Hyperlink"/>
    <w:rPr>
      <w:color w:val="000080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Header">
    <w:name w:val="header"/>
    <w:basedOn w:val="Normal"/>
    <w:pPr>
      <w:suppressLineNumbers/>
      <w:tabs>
        <w:tab w:val="center" w:pos="4818"/>
        <w:tab w:val="right" w:pos="9637"/>
      </w:tabs>
    </w:pPr>
  </w:style>
  <w:style w:type="paragraph" w:styleId="BalloonText">
    <w:name w:val="Balloon Text"/>
    <w:basedOn w:val="Normal"/>
    <w:link w:val="BalloonTextChar"/>
    <w:rsid w:val="00C812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812A9"/>
    <w:rPr>
      <w:rFonts w:ascii="Tahoma" w:eastAsia="Andale Sans UI" w:hAnsi="Tahoma" w:cs="Tahoma"/>
      <w:kern w:val="1"/>
      <w:sz w:val="16"/>
      <w:szCs w:val="16"/>
    </w:rPr>
  </w:style>
  <w:style w:type="paragraph" w:styleId="ListParagraph">
    <w:name w:val="List Paragraph"/>
    <w:basedOn w:val="Normal"/>
    <w:uiPriority w:val="34"/>
    <w:qFormat/>
    <w:rsid w:val="0062373F"/>
    <w:pPr>
      <w:ind w:left="720"/>
      <w:contextualSpacing/>
    </w:pPr>
  </w:style>
  <w:style w:type="table" w:styleId="TableGrid">
    <w:name w:val="Table Grid"/>
    <w:basedOn w:val="TableNormal"/>
    <w:rsid w:val="004E36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suppressAutoHyphens/>
    </w:pPr>
    <w:rPr>
      <w:rFonts w:eastAsia="Andale Sans UI"/>
      <w:kern w:val="1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ullets">
    <w:name w:val="Bullets"/>
    <w:rPr>
      <w:rFonts w:ascii="OpenSymbol" w:eastAsia="OpenSymbol" w:hAnsi="OpenSymbol" w:cs="OpenSymbol"/>
    </w:rPr>
  </w:style>
  <w:style w:type="character" w:customStyle="1" w:styleId="NumberingSymbols">
    <w:name w:val="Numbering Symbols"/>
  </w:style>
  <w:style w:type="character" w:styleId="Hyperlink">
    <w:name w:val="Hyperlink"/>
    <w:rPr>
      <w:color w:val="000080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Header">
    <w:name w:val="header"/>
    <w:basedOn w:val="Normal"/>
    <w:pPr>
      <w:suppressLineNumbers/>
      <w:tabs>
        <w:tab w:val="center" w:pos="4818"/>
        <w:tab w:val="right" w:pos="9637"/>
      </w:tabs>
    </w:pPr>
  </w:style>
  <w:style w:type="paragraph" w:styleId="BalloonText">
    <w:name w:val="Balloon Text"/>
    <w:basedOn w:val="Normal"/>
    <w:link w:val="BalloonTextChar"/>
    <w:rsid w:val="00C812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812A9"/>
    <w:rPr>
      <w:rFonts w:ascii="Tahoma" w:eastAsia="Andale Sans UI" w:hAnsi="Tahoma" w:cs="Tahoma"/>
      <w:kern w:val="1"/>
      <w:sz w:val="16"/>
      <w:szCs w:val="16"/>
    </w:rPr>
  </w:style>
  <w:style w:type="paragraph" w:styleId="ListParagraph">
    <w:name w:val="List Paragraph"/>
    <w:basedOn w:val="Normal"/>
    <w:uiPriority w:val="34"/>
    <w:qFormat/>
    <w:rsid w:val="0062373F"/>
    <w:pPr>
      <w:ind w:left="720"/>
      <w:contextualSpacing/>
    </w:pPr>
  </w:style>
  <w:style w:type="table" w:styleId="TableGrid">
    <w:name w:val="Table Grid"/>
    <w:basedOn w:val="TableNormal"/>
    <w:rsid w:val="004E36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ln w="28575">
          <a:solidFill>
            <a:schemeClr val="tx1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2</Pages>
  <Words>445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IIT Bombay</Company>
  <LinksUpToDate>false</LinksUpToDate>
  <CharactersWithSpaces>2981</CharactersWithSpaces>
  <SharedDoc>false</SharedDoc>
  <HLinks>
    <vt:vector size="90" baseType="variant">
      <vt:variant>
        <vt:i4>3932195</vt:i4>
      </vt:variant>
      <vt:variant>
        <vt:i4>42</vt:i4>
      </vt:variant>
      <vt:variant>
        <vt:i4>0</vt:i4>
      </vt:variant>
      <vt:variant>
        <vt:i4>5</vt:i4>
      </vt:variant>
      <vt:variant>
        <vt:lpwstr>http://www.allaboutcircuits.com/worksheets/bjtbias.html</vt:lpwstr>
      </vt:variant>
      <vt:variant>
        <vt:lpwstr/>
      </vt:variant>
      <vt:variant>
        <vt:i4>3932195</vt:i4>
      </vt:variant>
      <vt:variant>
        <vt:i4>39</vt:i4>
      </vt:variant>
      <vt:variant>
        <vt:i4>0</vt:i4>
      </vt:variant>
      <vt:variant>
        <vt:i4>5</vt:i4>
      </vt:variant>
      <vt:variant>
        <vt:lpwstr>http://www.allaboutcircuits.com/worksheets/bjtbias.html</vt:lpwstr>
      </vt:variant>
      <vt:variant>
        <vt:lpwstr/>
      </vt:variant>
      <vt:variant>
        <vt:i4>3932195</vt:i4>
      </vt:variant>
      <vt:variant>
        <vt:i4>36</vt:i4>
      </vt:variant>
      <vt:variant>
        <vt:i4>0</vt:i4>
      </vt:variant>
      <vt:variant>
        <vt:i4>5</vt:i4>
      </vt:variant>
      <vt:variant>
        <vt:lpwstr>http://www.allaboutcircuits.com/worksheets/bjtbias.html</vt:lpwstr>
      </vt:variant>
      <vt:variant>
        <vt:lpwstr/>
      </vt:variant>
      <vt:variant>
        <vt:i4>3932195</vt:i4>
      </vt:variant>
      <vt:variant>
        <vt:i4>33</vt:i4>
      </vt:variant>
      <vt:variant>
        <vt:i4>0</vt:i4>
      </vt:variant>
      <vt:variant>
        <vt:i4>5</vt:i4>
      </vt:variant>
      <vt:variant>
        <vt:lpwstr>http://www.allaboutcircuits.com/worksheets/bjtbias.html</vt:lpwstr>
      </vt:variant>
      <vt:variant>
        <vt:lpwstr/>
      </vt:variant>
      <vt:variant>
        <vt:i4>3932195</vt:i4>
      </vt:variant>
      <vt:variant>
        <vt:i4>30</vt:i4>
      </vt:variant>
      <vt:variant>
        <vt:i4>0</vt:i4>
      </vt:variant>
      <vt:variant>
        <vt:i4>5</vt:i4>
      </vt:variant>
      <vt:variant>
        <vt:lpwstr>http://www.allaboutcircuits.com/worksheets/bjtbias.html</vt:lpwstr>
      </vt:variant>
      <vt:variant>
        <vt:lpwstr/>
      </vt:variant>
      <vt:variant>
        <vt:i4>3932195</vt:i4>
      </vt:variant>
      <vt:variant>
        <vt:i4>27</vt:i4>
      </vt:variant>
      <vt:variant>
        <vt:i4>0</vt:i4>
      </vt:variant>
      <vt:variant>
        <vt:i4>5</vt:i4>
      </vt:variant>
      <vt:variant>
        <vt:lpwstr>http://www.allaboutcircuits.com/worksheets/bjtbias.html</vt:lpwstr>
      </vt:variant>
      <vt:variant>
        <vt:lpwstr/>
      </vt:variant>
      <vt:variant>
        <vt:i4>3932195</vt:i4>
      </vt:variant>
      <vt:variant>
        <vt:i4>24</vt:i4>
      </vt:variant>
      <vt:variant>
        <vt:i4>0</vt:i4>
      </vt:variant>
      <vt:variant>
        <vt:i4>5</vt:i4>
      </vt:variant>
      <vt:variant>
        <vt:lpwstr>http://www.allaboutcircuits.com/worksheets/bjtbias.html</vt:lpwstr>
      </vt:variant>
      <vt:variant>
        <vt:lpwstr/>
      </vt:variant>
      <vt:variant>
        <vt:i4>3932195</vt:i4>
      </vt:variant>
      <vt:variant>
        <vt:i4>21</vt:i4>
      </vt:variant>
      <vt:variant>
        <vt:i4>0</vt:i4>
      </vt:variant>
      <vt:variant>
        <vt:i4>5</vt:i4>
      </vt:variant>
      <vt:variant>
        <vt:lpwstr>http://www.allaboutcircuits.com/worksheets/bjtbias.html</vt:lpwstr>
      </vt:variant>
      <vt:variant>
        <vt:lpwstr/>
      </vt:variant>
      <vt:variant>
        <vt:i4>3932195</vt:i4>
      </vt:variant>
      <vt:variant>
        <vt:i4>18</vt:i4>
      </vt:variant>
      <vt:variant>
        <vt:i4>0</vt:i4>
      </vt:variant>
      <vt:variant>
        <vt:i4>5</vt:i4>
      </vt:variant>
      <vt:variant>
        <vt:lpwstr>http://www.allaboutcircuits.com/worksheets/bjtbias.html</vt:lpwstr>
      </vt:variant>
      <vt:variant>
        <vt:lpwstr/>
      </vt:variant>
      <vt:variant>
        <vt:i4>3932195</vt:i4>
      </vt:variant>
      <vt:variant>
        <vt:i4>15</vt:i4>
      </vt:variant>
      <vt:variant>
        <vt:i4>0</vt:i4>
      </vt:variant>
      <vt:variant>
        <vt:i4>5</vt:i4>
      </vt:variant>
      <vt:variant>
        <vt:lpwstr>http://www.allaboutcircuits.com/worksheets/bjtbias.html</vt:lpwstr>
      </vt:variant>
      <vt:variant>
        <vt:lpwstr/>
      </vt:variant>
      <vt:variant>
        <vt:i4>3932195</vt:i4>
      </vt:variant>
      <vt:variant>
        <vt:i4>12</vt:i4>
      </vt:variant>
      <vt:variant>
        <vt:i4>0</vt:i4>
      </vt:variant>
      <vt:variant>
        <vt:i4>5</vt:i4>
      </vt:variant>
      <vt:variant>
        <vt:lpwstr>http://www.allaboutcircuits.com/worksheets/bjtbias.html</vt:lpwstr>
      </vt:variant>
      <vt:variant>
        <vt:lpwstr/>
      </vt:variant>
      <vt:variant>
        <vt:i4>3932195</vt:i4>
      </vt:variant>
      <vt:variant>
        <vt:i4>9</vt:i4>
      </vt:variant>
      <vt:variant>
        <vt:i4>0</vt:i4>
      </vt:variant>
      <vt:variant>
        <vt:i4>5</vt:i4>
      </vt:variant>
      <vt:variant>
        <vt:lpwstr>http://www.allaboutcircuits.com/worksheets/bjtbias.html</vt:lpwstr>
      </vt:variant>
      <vt:variant>
        <vt:lpwstr/>
      </vt:variant>
      <vt:variant>
        <vt:i4>3932195</vt:i4>
      </vt:variant>
      <vt:variant>
        <vt:i4>6</vt:i4>
      </vt:variant>
      <vt:variant>
        <vt:i4>0</vt:i4>
      </vt:variant>
      <vt:variant>
        <vt:i4>5</vt:i4>
      </vt:variant>
      <vt:variant>
        <vt:lpwstr>http://www.allaboutcircuits.com/worksheets/bjtbias.html</vt:lpwstr>
      </vt:variant>
      <vt:variant>
        <vt:lpwstr/>
      </vt:variant>
      <vt:variant>
        <vt:i4>3932195</vt:i4>
      </vt:variant>
      <vt:variant>
        <vt:i4>3</vt:i4>
      </vt:variant>
      <vt:variant>
        <vt:i4>0</vt:i4>
      </vt:variant>
      <vt:variant>
        <vt:i4>5</vt:i4>
      </vt:variant>
      <vt:variant>
        <vt:lpwstr>http://www.allaboutcircuits.com/worksheets/bjtbias.html</vt:lpwstr>
      </vt:variant>
      <vt:variant>
        <vt:lpwstr/>
      </vt:variant>
      <vt:variant>
        <vt:i4>3932195</vt:i4>
      </vt:variant>
      <vt:variant>
        <vt:i4>0</vt:i4>
      </vt:variant>
      <vt:variant>
        <vt:i4>0</vt:i4>
      </vt:variant>
      <vt:variant>
        <vt:i4>5</vt:i4>
      </vt:variant>
      <vt:variant>
        <vt:lpwstr>http://www.allaboutcircuits.com/worksheets/bjtbias.html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Pradeep Sarin</dc:creator>
  <cp:lastModifiedBy>Pradeep Sarin</cp:lastModifiedBy>
  <cp:revision>34</cp:revision>
  <cp:lastPrinted>2014-04-25T11:08:00Z</cp:lastPrinted>
  <dcterms:created xsi:type="dcterms:W3CDTF">2013-08-18T18:32:00Z</dcterms:created>
  <dcterms:modified xsi:type="dcterms:W3CDTF">2014-04-25T11:08:00Z</dcterms:modified>
</cp:coreProperties>
</file>